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2B3B" w:rsidRDefault="00992B3B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3FF" w:rsidRDefault="00BA0660" w:rsidP="009423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от 23.01.2026 № 27-па</w:t>
      </w:r>
    </w:p>
    <w:p w:rsidR="00BA0660" w:rsidRDefault="00BA0660" w:rsidP="009423F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CF2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12.11.2014 №763 «Об утверждении муниципальной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и безопасности дорожного движения»</w:t>
      </w:r>
    </w:p>
    <w:p w:rsidR="00050C68" w:rsidRDefault="00050C68" w:rsidP="009423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C68" w:rsidRDefault="009423FF" w:rsidP="00050C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постановление</w:t>
      </w:r>
      <w:r w:rsidR="003C501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10.10.2013 №715 «Об утверждении Порядка разработки, реализации и оценки эффективности муниципальных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области»</w:t>
      </w:r>
      <w:r w:rsidR="00FB2702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 и постановлением Администрации </w:t>
      </w:r>
      <w:proofErr w:type="spellStart"/>
      <w:r w:rsidR="00FB270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FB2702">
        <w:rPr>
          <w:rFonts w:ascii="Times New Roman" w:hAnsi="Times New Roman" w:cs="Times New Roman"/>
          <w:sz w:val="28"/>
          <w:szCs w:val="28"/>
        </w:rPr>
        <w:t xml:space="preserve"> района Курской области от </w:t>
      </w:r>
      <w:r w:rsidR="00BC72E7">
        <w:rPr>
          <w:rFonts w:ascii="Times New Roman" w:hAnsi="Times New Roman" w:cs="Times New Roman"/>
          <w:sz w:val="28"/>
          <w:szCs w:val="28"/>
        </w:rPr>
        <w:t>0</w:t>
      </w:r>
      <w:r w:rsidR="00FB2702">
        <w:rPr>
          <w:rFonts w:ascii="Times New Roman" w:hAnsi="Times New Roman" w:cs="Times New Roman"/>
          <w:sz w:val="28"/>
          <w:szCs w:val="28"/>
        </w:rPr>
        <w:t>2.</w:t>
      </w:r>
      <w:r w:rsidR="00BC72E7">
        <w:rPr>
          <w:rFonts w:ascii="Times New Roman" w:hAnsi="Times New Roman" w:cs="Times New Roman"/>
          <w:sz w:val="28"/>
          <w:szCs w:val="28"/>
        </w:rPr>
        <w:t>1</w:t>
      </w:r>
      <w:r w:rsidR="00FB2702">
        <w:rPr>
          <w:rFonts w:ascii="Times New Roman" w:hAnsi="Times New Roman" w:cs="Times New Roman"/>
          <w:sz w:val="28"/>
          <w:szCs w:val="28"/>
        </w:rPr>
        <w:t>0.202</w:t>
      </w:r>
      <w:r w:rsidR="00BC72E7">
        <w:rPr>
          <w:rFonts w:ascii="Times New Roman" w:hAnsi="Times New Roman" w:cs="Times New Roman"/>
          <w:sz w:val="28"/>
          <w:szCs w:val="28"/>
        </w:rPr>
        <w:t>5</w:t>
      </w:r>
      <w:r w:rsidR="00FB2702">
        <w:rPr>
          <w:rFonts w:ascii="Times New Roman" w:hAnsi="Times New Roman" w:cs="Times New Roman"/>
          <w:sz w:val="28"/>
          <w:szCs w:val="28"/>
        </w:rPr>
        <w:t xml:space="preserve"> № 4</w:t>
      </w:r>
      <w:r w:rsidR="00BC72E7">
        <w:rPr>
          <w:rFonts w:ascii="Times New Roman" w:hAnsi="Times New Roman" w:cs="Times New Roman"/>
          <w:sz w:val="28"/>
          <w:szCs w:val="28"/>
        </w:rPr>
        <w:t>72</w:t>
      </w:r>
      <w:r w:rsidR="00FB2702">
        <w:rPr>
          <w:rFonts w:ascii="Times New Roman" w:hAnsi="Times New Roman" w:cs="Times New Roman"/>
          <w:sz w:val="28"/>
          <w:szCs w:val="28"/>
        </w:rPr>
        <w:t xml:space="preserve">-па «О продлении сроков реализации муниципальных программ </w:t>
      </w:r>
      <w:proofErr w:type="spellStart"/>
      <w:r w:rsidR="00FB270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FB2702">
        <w:rPr>
          <w:rFonts w:ascii="Times New Roman" w:hAnsi="Times New Roman" w:cs="Times New Roman"/>
          <w:sz w:val="28"/>
          <w:szCs w:val="28"/>
        </w:rPr>
        <w:t xml:space="preserve"> района Курской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9423FF" w:rsidRDefault="009423FF" w:rsidP="00050C6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423FF" w:rsidRDefault="009423FF" w:rsidP="009423F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3FF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постановление Администрации </w:t>
      </w:r>
      <w:proofErr w:type="spellStart"/>
      <w:r w:rsidRPr="009423FF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9423FF">
        <w:rPr>
          <w:rFonts w:ascii="Times New Roman" w:hAnsi="Times New Roman" w:cs="Times New Roman"/>
          <w:sz w:val="28"/>
          <w:szCs w:val="28"/>
        </w:rPr>
        <w:t xml:space="preserve"> района Курской области от 12.11.2014 №763 «Об утверждении муниципальной программы </w:t>
      </w:r>
      <w:proofErr w:type="spellStart"/>
      <w:r w:rsidRPr="009423FF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9423FF">
        <w:rPr>
          <w:rFonts w:ascii="Times New Roman" w:hAnsi="Times New Roman" w:cs="Times New Roman"/>
          <w:sz w:val="28"/>
          <w:szCs w:val="28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9423FF"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 w:rsidRPr="009423FF">
        <w:rPr>
          <w:rFonts w:ascii="Times New Roman" w:hAnsi="Times New Roman" w:cs="Times New Roman"/>
          <w:sz w:val="28"/>
          <w:szCs w:val="28"/>
        </w:rPr>
        <w:t xml:space="preserve"> района Курской области и безопасности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Программа):</w:t>
      </w:r>
    </w:p>
    <w:p w:rsidR="00DF41A0" w:rsidRDefault="00DF41A0" w:rsidP="009423F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паспорт Программы  внести следующие изменения:</w:t>
      </w:r>
    </w:p>
    <w:p w:rsidR="00DF41A0" w:rsidRDefault="00DF41A0" w:rsidP="00DF41A0">
      <w:pPr>
        <w:pStyle w:val="a3"/>
        <w:numPr>
          <w:ilvl w:val="2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разделе «Этапы и сроки реализации программы» слова «Срок реализации м</w:t>
      </w:r>
      <w:r w:rsidR="00BC72E7">
        <w:rPr>
          <w:rFonts w:ascii="Times New Roman" w:hAnsi="Times New Roman" w:cs="Times New Roman"/>
          <w:sz w:val="28"/>
          <w:szCs w:val="28"/>
        </w:rPr>
        <w:t>униципальной программы 2015-2027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заменить словами  «Срок реализации муниципальной программы 2015-202</w:t>
      </w:r>
      <w:r w:rsidR="00BC72E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годы.»</w:t>
      </w:r>
    </w:p>
    <w:p w:rsidR="00DF41A0" w:rsidRDefault="009423FF" w:rsidP="00DF41A0">
      <w:pPr>
        <w:pStyle w:val="a3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A0">
        <w:rPr>
          <w:rFonts w:ascii="Times New Roman" w:hAnsi="Times New Roman" w:cs="Times New Roman"/>
          <w:sz w:val="28"/>
          <w:szCs w:val="28"/>
        </w:rPr>
        <w:t>Раздел «Объемы бюджетных ассигнований программы» паспорта Программы изложить в новой редакции:</w:t>
      </w:r>
    </w:p>
    <w:p w:rsidR="00BC72E7" w:rsidRPr="00595B73" w:rsidRDefault="00BC72E7" w:rsidP="00BC72E7">
      <w:pPr>
        <w:pStyle w:val="a3"/>
        <w:spacing w:after="0" w:line="240" w:lineRule="auto"/>
        <w:ind w:left="675"/>
        <w:jc w:val="both"/>
        <w:rPr>
          <w:rFonts w:ascii="Times New Roman" w:hAnsi="Times New Roman" w:cs="Times New Roman"/>
          <w:sz w:val="27"/>
          <w:szCs w:val="27"/>
        </w:rPr>
      </w:pPr>
      <w:r w:rsidRPr="00595B73">
        <w:rPr>
          <w:rFonts w:ascii="Times New Roman" w:hAnsi="Times New Roman" w:cs="Times New Roman"/>
          <w:sz w:val="27"/>
          <w:szCs w:val="27"/>
        </w:rPr>
        <w:t>«Финансирование мероприятий программы  составляет 2</w:t>
      </w:r>
      <w:r>
        <w:rPr>
          <w:rFonts w:ascii="Times New Roman" w:hAnsi="Times New Roman" w:cs="Times New Roman"/>
          <w:sz w:val="27"/>
          <w:szCs w:val="27"/>
        </w:rPr>
        <w:t>90858,04022</w:t>
      </w:r>
      <w:r w:rsidRPr="00595B73">
        <w:rPr>
          <w:rFonts w:ascii="Times New Roman" w:hAnsi="Times New Roman" w:cs="Times New Roman"/>
          <w:sz w:val="27"/>
          <w:szCs w:val="27"/>
        </w:rPr>
        <w:t xml:space="preserve"> тыс. рублей, в том числе: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7"/>
          <w:szCs w:val="27"/>
        </w:rPr>
      </w:pPr>
      <w:r w:rsidRPr="00BC72E7">
        <w:rPr>
          <w:rFonts w:ascii="Times New Roman" w:hAnsi="Times New Roman" w:cs="Times New Roman"/>
          <w:sz w:val="27"/>
          <w:szCs w:val="27"/>
        </w:rPr>
        <w:t xml:space="preserve">2015 год – 5315,58200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7"/>
          <w:szCs w:val="27"/>
        </w:rPr>
      </w:pPr>
      <w:r w:rsidRPr="00BC72E7">
        <w:rPr>
          <w:rFonts w:ascii="Times New Roman" w:hAnsi="Times New Roman" w:cs="Times New Roman"/>
          <w:sz w:val="27"/>
          <w:szCs w:val="27"/>
        </w:rPr>
        <w:t xml:space="preserve">2016 год – 7165,70779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7"/>
          <w:szCs w:val="27"/>
        </w:rPr>
      </w:pPr>
      <w:r w:rsidRPr="00BC72E7">
        <w:rPr>
          <w:rFonts w:ascii="Times New Roman" w:hAnsi="Times New Roman" w:cs="Times New Roman"/>
          <w:sz w:val="27"/>
          <w:szCs w:val="27"/>
        </w:rPr>
        <w:t>2017 год – 12113,83982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7"/>
          <w:szCs w:val="27"/>
        </w:rPr>
      </w:pPr>
      <w:r w:rsidRPr="00BC72E7">
        <w:rPr>
          <w:rFonts w:ascii="Times New Roman" w:hAnsi="Times New Roman" w:cs="Times New Roman"/>
          <w:sz w:val="27"/>
          <w:szCs w:val="27"/>
        </w:rPr>
        <w:t>2018 год – 8553,99437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7"/>
          <w:szCs w:val="27"/>
        </w:rPr>
      </w:pPr>
      <w:r w:rsidRPr="00BC72E7">
        <w:rPr>
          <w:rFonts w:ascii="Times New Roman" w:hAnsi="Times New Roman" w:cs="Times New Roman"/>
          <w:sz w:val="27"/>
          <w:szCs w:val="27"/>
        </w:rPr>
        <w:t>2019 год – 46706,78333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7"/>
          <w:szCs w:val="27"/>
        </w:rPr>
      </w:pPr>
      <w:r w:rsidRPr="00BC72E7">
        <w:rPr>
          <w:rFonts w:ascii="Times New Roman" w:hAnsi="Times New Roman" w:cs="Times New Roman"/>
          <w:sz w:val="27"/>
          <w:szCs w:val="27"/>
        </w:rPr>
        <w:t>2020 год – 55106,18262 тыс. рублей.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7"/>
          <w:szCs w:val="27"/>
        </w:rPr>
      </w:pPr>
      <w:r w:rsidRPr="00BC72E7">
        <w:rPr>
          <w:rFonts w:ascii="Times New Roman" w:hAnsi="Times New Roman" w:cs="Times New Roman"/>
          <w:sz w:val="27"/>
          <w:szCs w:val="27"/>
        </w:rPr>
        <w:t>2021 год – 30792,39834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7"/>
          <w:szCs w:val="27"/>
        </w:rPr>
      </w:pPr>
      <w:r w:rsidRPr="00BC72E7">
        <w:rPr>
          <w:rFonts w:ascii="Times New Roman" w:hAnsi="Times New Roman" w:cs="Times New Roman"/>
          <w:sz w:val="27"/>
          <w:szCs w:val="27"/>
        </w:rPr>
        <w:t>2022 год – 19254,85915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– 19960,68912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22844,08391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29478,48277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–14843,38000</w:t>
      </w:r>
      <w:r w:rsidR="004B434D">
        <w:rPr>
          <w:rFonts w:ascii="Times New Roman" w:hAnsi="Times New Roman" w:cs="Times New Roman"/>
          <w:sz w:val="28"/>
          <w:szCs w:val="28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>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18722,05700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</w:t>
      </w:r>
      <w:r w:rsidR="007B7A41" w:rsidRPr="007B7A41">
        <w:rPr>
          <w:rFonts w:ascii="Times New Roman" w:hAnsi="Times New Roman" w:cs="Times New Roman"/>
          <w:sz w:val="28"/>
          <w:szCs w:val="28"/>
        </w:rPr>
        <w:t>0</w:t>
      </w:r>
      <w:r w:rsidR="007B7A41" w:rsidRPr="007439C8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 Общий объем финансовых ср</w:t>
      </w:r>
      <w:r>
        <w:rPr>
          <w:rFonts w:ascii="Times New Roman" w:hAnsi="Times New Roman" w:cs="Times New Roman"/>
          <w:sz w:val="28"/>
          <w:szCs w:val="28"/>
        </w:rPr>
        <w:t>едств подпрограммы 1 составляет</w:t>
      </w:r>
      <w:r w:rsidR="004E14B4">
        <w:rPr>
          <w:rFonts w:ascii="Times New Roman" w:hAnsi="Times New Roman" w:cs="Times New Roman"/>
          <w:sz w:val="28"/>
          <w:szCs w:val="28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  <w:lang w:eastAsia="ru-RU"/>
        </w:rPr>
        <w:t xml:space="preserve">258541,22542 </w:t>
      </w:r>
      <w:r w:rsidRPr="00BC72E7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53570,53482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18408,71491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25039,48277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12343,38000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16222,05700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</w:t>
      </w:r>
      <w:r w:rsidR="007B7A41" w:rsidRPr="007439C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2 составляет </w:t>
      </w:r>
      <w:r w:rsidRPr="00BC72E7">
        <w:rPr>
          <w:rFonts w:ascii="Times New Roman" w:hAnsi="Times New Roman" w:cs="Times New Roman"/>
          <w:sz w:val="28"/>
          <w:szCs w:val="28"/>
          <w:lang w:eastAsia="ru-RU"/>
        </w:rPr>
        <w:t>28899,819</w:t>
      </w:r>
      <w:r w:rsidRPr="00BC72E7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 </w:t>
      </w:r>
    </w:p>
    <w:p w:rsidR="00BC72E7" w:rsidRPr="00BC72E7" w:rsidRDefault="00BC72E7" w:rsidP="00BC72E7">
      <w:pPr>
        <w:pStyle w:val="a3"/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600,00000 тыс. рублей; </w:t>
      </w:r>
    </w:p>
    <w:p w:rsidR="00BC72E7" w:rsidRPr="00BC72E7" w:rsidRDefault="00BC72E7" w:rsidP="00BC72E7">
      <w:pPr>
        <w:pStyle w:val="a3"/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770,00000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800,000 00тыс.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820,00000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870,00000 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1220,91700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lastRenderedPageBreak/>
        <w:t>2021 год – 2599,22900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3780,00000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3990,30400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4210,36900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4239,00000 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 2500,00000  тыс. рублей;</w:t>
      </w:r>
    </w:p>
    <w:p w:rsidR="004E14B4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2500,00000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</w:t>
      </w:r>
      <w:r w:rsidR="007B7A41" w:rsidRPr="007439C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3 составляет </w:t>
      </w:r>
      <w:r w:rsidRPr="00BC72E7">
        <w:rPr>
          <w:rFonts w:ascii="Times New Roman" w:hAnsi="Times New Roman" w:cs="Times New Roman"/>
          <w:sz w:val="28"/>
          <w:szCs w:val="28"/>
          <w:lang w:eastAsia="ru-RU"/>
        </w:rPr>
        <w:t xml:space="preserve">3416,9958 </w:t>
      </w:r>
      <w:r w:rsidRPr="00BC72E7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2015 год – 40,00000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79,20000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89,40000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196,21500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770,00000 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314,73080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720,00000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310,00000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–472,45000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225,00000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200,00000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0,00000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0,00000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72E7" w:rsidRPr="00BC72E7" w:rsidRDefault="00BC72E7" w:rsidP="004E14B4">
      <w:pPr>
        <w:pStyle w:val="a3"/>
        <w:spacing w:after="0" w:line="240" w:lineRule="auto"/>
        <w:ind w:left="0" w:firstLine="6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60C9">
        <w:rPr>
          <w:rFonts w:ascii="Times New Roman" w:hAnsi="Times New Roman" w:cs="Times New Roman"/>
          <w:color w:val="000000"/>
          <w:sz w:val="28"/>
          <w:szCs w:val="28"/>
        </w:rPr>
        <w:t>Предполагается ежегодное уточне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2760C9">
        <w:rPr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 объемов финансирования муниципальной программы</w:t>
      </w:r>
      <w:proofErr w:type="gramStart"/>
      <w:r w:rsidRPr="002760C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DF41A0" w:rsidRDefault="00DF41A0" w:rsidP="00DF41A0">
      <w:pPr>
        <w:pStyle w:val="a3"/>
        <w:numPr>
          <w:ilvl w:val="2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разделе «Ожидаемы результаты» слова «За период реализации муниципальной программы в 2015-202</w:t>
      </w:r>
      <w:r w:rsidR="00BC72E7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 ожидается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заменить словами «За период реализации муниципальной программы в 2015-202</w:t>
      </w:r>
      <w:r w:rsidR="00BC72E7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 ожидается:».</w:t>
      </w:r>
    </w:p>
    <w:p w:rsidR="00DF41A0" w:rsidRDefault="00C169CE" w:rsidP="00C169C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разделе 2 «Приоритеты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реализации» слова «Реализация муниципальной программы рассчитана на 2015-202</w:t>
      </w:r>
      <w:r w:rsidR="00BC72E7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 в один этап.» заменить словами «Реализация муниципальной программы  насчитана на 2015-202</w:t>
      </w:r>
      <w:r w:rsidR="00BC72E7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 в один этап.».</w:t>
      </w:r>
      <w:proofErr w:type="gramEnd"/>
    </w:p>
    <w:p w:rsidR="00C169CE" w:rsidRDefault="00C169CE" w:rsidP="00C169C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пункте 12 подраздела «В рамках подпрограммы 1 «развитие сети автомобильных дорог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районе Курской области раздела 3 «Сведения о показателях и индикаторах муниципальной программы» слова «Развитие сети автомобильных дорог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на 2015-202</w:t>
      </w:r>
      <w:r w:rsidR="00BC72E7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годы» заменить словами «Развитие сети автомобильных дорог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на 2015-202</w:t>
      </w:r>
      <w:r w:rsidR="00BC72E7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годы».</w:t>
      </w:r>
      <w:proofErr w:type="gramEnd"/>
    </w:p>
    <w:p w:rsidR="002760C9" w:rsidRDefault="002760C9" w:rsidP="002760C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1.</w:t>
      </w:r>
      <w:r w:rsidR="00C169CE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Раздел 9 «Обоснование объема финансовых ресурсов, необходимых для реализации муниципальной программы» Программы изложить в новой редакции: </w:t>
      </w:r>
    </w:p>
    <w:p w:rsidR="00BC72E7" w:rsidRPr="00BC72E7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C72E7">
        <w:rPr>
          <w:rFonts w:ascii="Times New Roman" w:hAnsi="Times New Roman" w:cs="Times New Roman"/>
          <w:sz w:val="28"/>
          <w:szCs w:val="28"/>
        </w:rPr>
        <w:t>Финансирование программных мероприятий предусматривается за счет средств местного бюджета.</w:t>
      </w:r>
    </w:p>
    <w:p w:rsidR="00BC72E7" w:rsidRPr="00DF41A0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на реализацию мероприятий муниципальной программы на весь период  </w:t>
      </w:r>
      <w:r>
        <w:rPr>
          <w:rFonts w:ascii="Times New Roman" w:hAnsi="Times New Roman" w:cs="Times New Roman"/>
          <w:sz w:val="28"/>
          <w:szCs w:val="28"/>
        </w:rPr>
        <w:t>290858,04022</w:t>
      </w:r>
      <w:r w:rsidRPr="00DF41A0">
        <w:rPr>
          <w:rFonts w:ascii="Times New Roman" w:hAnsi="Times New Roman" w:cs="Times New Roman"/>
          <w:sz w:val="28"/>
          <w:szCs w:val="28"/>
        </w:rPr>
        <w:t xml:space="preserve"> тыс. рублей, в том числе: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5315,58200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2016 год – 7165,70779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12113,83982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8553,99437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46706,78333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55106,18262 тыс. рублей.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30792,39834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19254,85915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– 19960,68912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22844,08391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29478,48277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–14843,38000тыс. рублей;</w:t>
      </w:r>
    </w:p>
    <w:p w:rsidR="004E14B4" w:rsidRDefault="004E14B4" w:rsidP="004E14B4">
      <w:pPr>
        <w:pStyle w:val="a3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527DD0" w:rsidRPr="00BC72E7">
        <w:rPr>
          <w:rFonts w:ascii="Times New Roman" w:hAnsi="Times New Roman" w:cs="Times New Roman"/>
          <w:sz w:val="28"/>
          <w:szCs w:val="28"/>
        </w:rPr>
        <w:t xml:space="preserve">18722,05700 </w:t>
      </w:r>
      <w:r w:rsidRPr="00BC72E7">
        <w:rPr>
          <w:rFonts w:ascii="Times New Roman" w:hAnsi="Times New Roman" w:cs="Times New Roman"/>
          <w:sz w:val="28"/>
          <w:szCs w:val="28"/>
        </w:rPr>
        <w:t>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14B4" w:rsidRPr="00BC72E7" w:rsidRDefault="004E14B4" w:rsidP="004E14B4">
      <w:pPr>
        <w:pStyle w:val="a3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72E7" w:rsidRPr="00BC72E7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Общий объем финансовых ср</w:t>
      </w:r>
      <w:r w:rsidR="004E14B4">
        <w:rPr>
          <w:rFonts w:ascii="Times New Roman" w:hAnsi="Times New Roman" w:cs="Times New Roman"/>
          <w:sz w:val="28"/>
          <w:szCs w:val="28"/>
        </w:rPr>
        <w:t xml:space="preserve">едств подпрограммы 1 составляет </w:t>
      </w:r>
      <w:r w:rsidRPr="00BC72E7">
        <w:rPr>
          <w:rFonts w:ascii="Times New Roman" w:hAnsi="Times New Roman" w:cs="Times New Roman"/>
          <w:sz w:val="28"/>
          <w:szCs w:val="28"/>
        </w:rPr>
        <w:t>258541,22542</w:t>
      </w:r>
      <w:r w:rsidRPr="00BC72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53570,53482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18408,71491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25039,48277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12343,38000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16222,05700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2 составляет 28899,819 тыс. рублей, в том числе по годам: </w:t>
      </w:r>
    </w:p>
    <w:p w:rsidR="00BC72E7" w:rsidRPr="00BC72E7" w:rsidRDefault="00BC72E7" w:rsidP="00BC72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600,00000 тыс. рублей; </w:t>
      </w:r>
    </w:p>
    <w:p w:rsidR="00BC72E7" w:rsidRPr="00BC72E7" w:rsidRDefault="00BC72E7" w:rsidP="00BC72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770,00000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800,000 00тыс.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820,00000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870,00000 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lastRenderedPageBreak/>
        <w:t>2020 год – 1220,91700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2599,22900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3780,00000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3990,30400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4210,36900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4239,00000 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 2500,00000  тыс. рублей;</w:t>
      </w:r>
    </w:p>
    <w:p w:rsidR="006C29A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2500,00000 тыс. рублей</w:t>
      </w:r>
      <w:r w:rsidR="006C29A7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6C29A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3 составляет </w:t>
      </w:r>
      <w:r w:rsidRPr="00BC72E7">
        <w:rPr>
          <w:rFonts w:ascii="Times New Roman" w:hAnsi="Times New Roman" w:cs="Times New Roman"/>
          <w:sz w:val="28"/>
          <w:szCs w:val="28"/>
          <w:lang w:eastAsia="ru-RU"/>
        </w:rPr>
        <w:t xml:space="preserve">3416,9958 </w:t>
      </w:r>
      <w:r w:rsidRPr="00BC72E7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2015 год – 40,00000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79,20000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89,40000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196,21500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770,00000 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314,73080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720,00000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310,00000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–472,45000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225,00000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200,00000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0,00000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0,00000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2C1235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72E7">
        <w:rPr>
          <w:rFonts w:ascii="Times New Roman" w:hAnsi="Times New Roman" w:cs="Times New Roman"/>
          <w:color w:val="000000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BC72E7">
        <w:rPr>
          <w:rFonts w:ascii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C169CE" w:rsidRDefault="00C169CE" w:rsidP="00C169CE">
      <w:pPr>
        <w:pStyle w:val="a3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9CE">
        <w:rPr>
          <w:rFonts w:ascii="Times New Roman" w:hAnsi="Times New Roman" w:cs="Times New Roman"/>
          <w:color w:val="000000"/>
          <w:sz w:val="28"/>
          <w:szCs w:val="28"/>
        </w:rPr>
        <w:t xml:space="preserve">В паспорт Подпрограммы 1 «Развитие сети автомобильных дорог в </w:t>
      </w:r>
      <w:proofErr w:type="spellStart"/>
      <w:r w:rsidRPr="00C169CE">
        <w:rPr>
          <w:rFonts w:ascii="Times New Roman" w:hAnsi="Times New Roman" w:cs="Times New Roman"/>
          <w:color w:val="000000"/>
          <w:sz w:val="28"/>
          <w:szCs w:val="28"/>
        </w:rPr>
        <w:t>Тимском</w:t>
      </w:r>
      <w:proofErr w:type="spellEnd"/>
      <w:r w:rsidRPr="00C169CE">
        <w:rPr>
          <w:rFonts w:ascii="Times New Roman" w:hAnsi="Times New Roman" w:cs="Times New Roman"/>
          <w:color w:val="000000"/>
          <w:sz w:val="28"/>
          <w:szCs w:val="28"/>
        </w:rPr>
        <w:t xml:space="preserve"> районе Курской области» внести следующие изменения:</w:t>
      </w:r>
    </w:p>
    <w:p w:rsidR="00C169CE" w:rsidRDefault="006B2ACA" w:rsidP="006B2ACA">
      <w:pPr>
        <w:pStyle w:val="a3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«Этапы и сроки реализации подпрограммы» слова 2015-202</w:t>
      </w:r>
      <w:r w:rsidR="002C1235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годы» заменить словами «2015-202</w:t>
      </w:r>
      <w:r w:rsidR="002C1235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годы».</w:t>
      </w:r>
    </w:p>
    <w:p w:rsidR="002760C9" w:rsidRPr="006B2ACA" w:rsidRDefault="002760C9" w:rsidP="006B2ACA">
      <w:pPr>
        <w:pStyle w:val="a3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ACA">
        <w:rPr>
          <w:rFonts w:ascii="Times New Roman" w:hAnsi="Times New Roman" w:cs="Times New Roman"/>
          <w:color w:val="000000"/>
          <w:sz w:val="28"/>
          <w:szCs w:val="28"/>
        </w:rPr>
        <w:t xml:space="preserve">Раздел «Объемы бюджетных ассигнований подпрограммы» паспорта Подпрограммы 1 «Развитие сети автомобильных дорог в </w:t>
      </w:r>
      <w:proofErr w:type="spellStart"/>
      <w:r w:rsidRPr="006B2ACA">
        <w:rPr>
          <w:rFonts w:ascii="Times New Roman" w:hAnsi="Times New Roman" w:cs="Times New Roman"/>
          <w:color w:val="000000"/>
          <w:sz w:val="28"/>
          <w:szCs w:val="28"/>
        </w:rPr>
        <w:t>Тимском</w:t>
      </w:r>
      <w:proofErr w:type="spellEnd"/>
      <w:r w:rsidRPr="006B2ACA">
        <w:rPr>
          <w:rFonts w:ascii="Times New Roman" w:hAnsi="Times New Roman" w:cs="Times New Roman"/>
          <w:color w:val="000000"/>
          <w:sz w:val="28"/>
          <w:szCs w:val="28"/>
        </w:rPr>
        <w:t xml:space="preserve"> районе Курской области» изложить в новой редакции:</w:t>
      </w:r>
    </w:p>
    <w:p w:rsidR="002C1235" w:rsidRPr="002C1235" w:rsidRDefault="002C1235" w:rsidP="00F97B1C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 xml:space="preserve">«Финансирование мероприятий подпрограммы  составляет </w:t>
      </w:r>
      <w:r w:rsidRPr="002C1235">
        <w:rPr>
          <w:rFonts w:ascii="Times New Roman" w:hAnsi="Times New Roman" w:cs="Times New Roman"/>
          <w:sz w:val="28"/>
          <w:szCs w:val="28"/>
          <w:lang w:eastAsia="ru-RU"/>
        </w:rPr>
        <w:t xml:space="preserve">258541,22542 </w:t>
      </w:r>
      <w:r w:rsidRPr="002C1235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2020 год – 53570,53482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lastRenderedPageBreak/>
        <w:t>2024 год – 18408,71491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2025 год – 25039,48277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2026 год – 12343,38000 тыс. рублей;</w:t>
      </w:r>
    </w:p>
    <w:p w:rsidR="00F97B1C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2027 год – 16222,05700 тыс. рублей</w:t>
      </w:r>
      <w:r w:rsidR="00F97B1C">
        <w:rPr>
          <w:rFonts w:ascii="Times New Roman" w:hAnsi="Times New Roman" w:cs="Times New Roman"/>
          <w:sz w:val="28"/>
          <w:szCs w:val="28"/>
        </w:rPr>
        <w:t>;</w:t>
      </w:r>
    </w:p>
    <w:p w:rsidR="002C1235" w:rsidRPr="002C1235" w:rsidRDefault="00F97B1C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2C1235" w:rsidRPr="002C1235">
        <w:rPr>
          <w:rFonts w:ascii="Times New Roman" w:hAnsi="Times New Roman" w:cs="Times New Roman"/>
          <w:sz w:val="28"/>
          <w:szCs w:val="28"/>
        </w:rPr>
        <w:t>.</w:t>
      </w:r>
    </w:p>
    <w:p w:rsidR="002C1235" w:rsidRPr="002C1235" w:rsidRDefault="002C1235" w:rsidP="002C1235">
      <w:pPr>
        <w:pStyle w:val="a3"/>
        <w:spacing w:after="0" w:line="240" w:lineRule="auto"/>
        <w:ind w:left="0" w:firstLine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Предполагается ежегодное у</w:t>
      </w:r>
      <w:r>
        <w:rPr>
          <w:rFonts w:ascii="Times New Roman" w:hAnsi="Times New Roman" w:cs="Times New Roman"/>
          <w:sz w:val="28"/>
          <w:szCs w:val="28"/>
        </w:rPr>
        <w:t xml:space="preserve">точнение объемов финансирования </w:t>
      </w:r>
      <w:r w:rsidRPr="002C1235">
        <w:rPr>
          <w:rFonts w:ascii="Times New Roman" w:hAnsi="Times New Roman" w:cs="Times New Roman"/>
          <w:sz w:val="28"/>
          <w:szCs w:val="28"/>
        </w:rPr>
        <w:t>подпрограммы в установленном порядке</w:t>
      </w:r>
      <w:proofErr w:type="gramStart"/>
      <w:r w:rsidRPr="002C1235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B2ACA" w:rsidRDefault="006B2ACA" w:rsidP="0027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 разделе 2 Подпрограммы1 «Приоритеты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реализации подпрограммы» слова «Реализацию подпрограммы  намечено осуществить в один этап с 2015 по 202</w:t>
      </w:r>
      <w:r w:rsidR="00F97B1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включительно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словами «Реализацию подпрограммы  намечено осуществить в один этап с 2015 по 202</w:t>
      </w:r>
      <w:r w:rsidR="002C12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включительно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302A7" w:rsidRDefault="000302A7" w:rsidP="0027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B2AC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Абзац 2 раздела 7 Подпрограммы 1 «Обоснование объема финансовых ресурсов, необходимых для реализации подпрограммы» изложить в новой редакции: </w:t>
      </w:r>
    </w:p>
    <w:p w:rsidR="002C1235" w:rsidRPr="002760C9" w:rsidRDefault="002C1235" w:rsidP="00F97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2A7">
        <w:rPr>
          <w:rFonts w:ascii="Times New Roman" w:hAnsi="Times New Roman" w:cs="Times New Roman"/>
          <w:sz w:val="28"/>
          <w:szCs w:val="28"/>
        </w:rPr>
        <w:t xml:space="preserve">«Общий объем финансовых средств подпрограммы 1 составляет </w:t>
      </w:r>
      <w:r>
        <w:rPr>
          <w:rFonts w:ascii="Times New Roman" w:hAnsi="Times New Roman" w:cs="Times New Roman"/>
          <w:sz w:val="28"/>
          <w:szCs w:val="28"/>
          <w:lang w:eastAsia="ru-RU"/>
        </w:rPr>
        <w:t>258541,22542</w:t>
      </w:r>
      <w:r w:rsidRPr="002760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60C9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2C1235" w:rsidRPr="002760C9" w:rsidRDefault="002C1235" w:rsidP="002C12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2C1235" w:rsidRPr="002760C9" w:rsidRDefault="002C1235" w:rsidP="002C12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2C1235" w:rsidRPr="002760C9" w:rsidRDefault="002C1235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2C1235" w:rsidRPr="002760C9" w:rsidRDefault="002C1235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2C1235" w:rsidRPr="002760C9" w:rsidRDefault="002C1235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2C1235" w:rsidRPr="002760C9" w:rsidRDefault="002C1235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2020 год – 53570,53482 тыс. рублей;</w:t>
      </w:r>
    </w:p>
    <w:p w:rsidR="002C1235" w:rsidRPr="002760C9" w:rsidRDefault="002C1235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2C1235" w:rsidRPr="002760C9" w:rsidRDefault="002C1235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2C1235" w:rsidRPr="002760C9" w:rsidRDefault="002C1235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2C1235" w:rsidRPr="002760C9" w:rsidRDefault="002C1235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2024 год – 18408,71491 тыс. рублей;</w:t>
      </w:r>
    </w:p>
    <w:p w:rsidR="002C1235" w:rsidRPr="002760C9" w:rsidRDefault="002C1235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25039,48277</w:t>
      </w:r>
      <w:r w:rsidRPr="002760C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C1235" w:rsidRDefault="002C1235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97E16">
        <w:rPr>
          <w:rFonts w:ascii="Times New Roman" w:hAnsi="Times New Roman" w:cs="Times New Roman"/>
          <w:sz w:val="28"/>
          <w:szCs w:val="28"/>
        </w:rPr>
        <w:t xml:space="preserve">2026 год – </w:t>
      </w:r>
      <w:r>
        <w:rPr>
          <w:rFonts w:ascii="Times New Roman" w:hAnsi="Times New Roman" w:cs="Times New Roman"/>
          <w:sz w:val="28"/>
          <w:szCs w:val="28"/>
        </w:rPr>
        <w:t>12343,38000</w:t>
      </w:r>
      <w:r w:rsidRPr="00297E1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97B1C" w:rsidRDefault="002C1235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2027 год – 16222,05700 тыс. рублей</w:t>
      </w:r>
      <w:r w:rsidR="00F97B1C">
        <w:rPr>
          <w:rFonts w:ascii="Times New Roman" w:hAnsi="Times New Roman" w:cs="Times New Roman"/>
          <w:sz w:val="28"/>
          <w:szCs w:val="28"/>
        </w:rPr>
        <w:t>;</w:t>
      </w:r>
    </w:p>
    <w:p w:rsidR="002C1235" w:rsidRPr="00253A50" w:rsidRDefault="00F97B1C" w:rsidP="002C1235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proofErr w:type="gramStart"/>
      <w:r w:rsidR="002C1235" w:rsidRPr="00253A50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B2ACA" w:rsidRDefault="006B2ACA" w:rsidP="0027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В паспорт Подпрограммы 2 «Развитие пассажирских перевозок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Курской области» внести следующие изменения:</w:t>
      </w:r>
    </w:p>
    <w:p w:rsidR="006B2ACA" w:rsidRDefault="006B2ACA" w:rsidP="0027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1.8.1. Раздел «Этапы и сроки реализации подпрограммы» изложить в новой редакции: «Срок реализации подпрограммы – 2015-202</w:t>
      </w:r>
      <w:r w:rsidR="002C12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годы. Подпрограмма реализуется в один этап – 2015-202</w:t>
      </w:r>
      <w:r w:rsidR="002C12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0302A7" w:rsidRDefault="006B2ACA" w:rsidP="0027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1.8.2. </w:t>
      </w:r>
      <w:r w:rsidR="000302A7">
        <w:rPr>
          <w:rFonts w:ascii="Times New Roman" w:hAnsi="Times New Roman" w:cs="Times New Roman"/>
          <w:sz w:val="28"/>
          <w:szCs w:val="28"/>
        </w:rPr>
        <w:t xml:space="preserve">Раздел «Объемы бюджетных ассигнований подпрограммы» паспорта Подпрограммы 2 «Развитие пассажирских перевозок в </w:t>
      </w:r>
      <w:proofErr w:type="spellStart"/>
      <w:r w:rsidR="000302A7"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 w:rsidR="000302A7">
        <w:rPr>
          <w:rFonts w:ascii="Times New Roman" w:hAnsi="Times New Roman" w:cs="Times New Roman"/>
          <w:sz w:val="28"/>
          <w:szCs w:val="28"/>
        </w:rPr>
        <w:t xml:space="preserve"> районе курской области» изложить в новой редакции:</w:t>
      </w:r>
    </w:p>
    <w:p w:rsidR="00050C68" w:rsidRPr="002760C9" w:rsidRDefault="00050C68" w:rsidP="00050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302A7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подпрограммы 2 составляет </w:t>
      </w:r>
      <w:r w:rsidRPr="00297E16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8899,81900</w:t>
      </w:r>
      <w:r w:rsidRPr="002760C9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 </w:t>
      </w:r>
    </w:p>
    <w:p w:rsidR="00050C68" w:rsidRPr="002760C9" w:rsidRDefault="00050C68" w:rsidP="000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2015 год – 600,00000 тыс. рублей; </w:t>
      </w:r>
    </w:p>
    <w:p w:rsidR="00050C68" w:rsidRPr="002760C9" w:rsidRDefault="00050C68" w:rsidP="000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lastRenderedPageBreak/>
        <w:t>2016 год – 770,00000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2017 год – 800,000 00тыс.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2018 год – 820,00000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2019 год – 870,00000 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2020 год – 1220,91700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2021 год – 2599,22900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2022 год – 3780,00000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2023 год  – 3990,30400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2024 год – 42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760C9">
        <w:rPr>
          <w:rFonts w:ascii="Times New Roman" w:hAnsi="Times New Roman" w:cs="Times New Roman"/>
          <w:sz w:val="28"/>
          <w:szCs w:val="28"/>
        </w:rPr>
        <w:t>,36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760C9">
        <w:rPr>
          <w:rFonts w:ascii="Times New Roman" w:hAnsi="Times New Roman" w:cs="Times New Roman"/>
          <w:sz w:val="28"/>
          <w:szCs w:val="28"/>
        </w:rPr>
        <w:t>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4239</w:t>
      </w:r>
      <w:r w:rsidRPr="002760C9">
        <w:rPr>
          <w:rFonts w:ascii="Times New Roman" w:hAnsi="Times New Roman" w:cs="Times New Roman"/>
          <w:sz w:val="28"/>
          <w:szCs w:val="28"/>
        </w:rPr>
        <w:t>,00000  тыс. рублей;</w:t>
      </w:r>
    </w:p>
    <w:p w:rsidR="00050C68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97E16">
        <w:rPr>
          <w:rFonts w:ascii="Times New Roman" w:hAnsi="Times New Roman" w:cs="Times New Roman"/>
          <w:sz w:val="28"/>
          <w:szCs w:val="28"/>
        </w:rPr>
        <w:t xml:space="preserve">2026 год –  </w:t>
      </w:r>
      <w:r>
        <w:rPr>
          <w:rFonts w:ascii="Times New Roman" w:hAnsi="Times New Roman" w:cs="Times New Roman"/>
          <w:sz w:val="28"/>
          <w:szCs w:val="28"/>
        </w:rPr>
        <w:t>2500</w:t>
      </w:r>
      <w:r w:rsidRPr="00297E16">
        <w:rPr>
          <w:rFonts w:ascii="Times New Roman" w:hAnsi="Times New Roman" w:cs="Times New Roman"/>
          <w:sz w:val="28"/>
          <w:szCs w:val="28"/>
        </w:rPr>
        <w:t>,00000  тыс. рублей;</w:t>
      </w:r>
    </w:p>
    <w:p w:rsidR="006C29A7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– 2500,00000 тыс. рублей</w:t>
      </w:r>
      <w:r w:rsidR="006C29A7">
        <w:rPr>
          <w:rFonts w:ascii="Times New Roman" w:hAnsi="Times New Roman" w:cs="Times New Roman"/>
          <w:sz w:val="28"/>
          <w:szCs w:val="28"/>
        </w:rPr>
        <w:t>;</w:t>
      </w:r>
    </w:p>
    <w:p w:rsidR="00050C68" w:rsidRPr="002760C9" w:rsidRDefault="007B7A41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</w:t>
      </w:r>
      <w:r w:rsidR="006C29A7">
        <w:rPr>
          <w:rFonts w:ascii="Times New Roman" w:hAnsi="Times New Roman" w:cs="Times New Roman"/>
          <w:sz w:val="28"/>
          <w:szCs w:val="28"/>
        </w:rPr>
        <w:t>0 тыс. рублей</w:t>
      </w:r>
      <w:r w:rsidR="00050C68">
        <w:rPr>
          <w:rFonts w:ascii="Times New Roman" w:hAnsi="Times New Roman" w:cs="Times New Roman"/>
          <w:sz w:val="28"/>
          <w:szCs w:val="28"/>
        </w:rPr>
        <w:t>.</w:t>
      </w:r>
    </w:p>
    <w:p w:rsidR="00050C68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2A7">
        <w:rPr>
          <w:rFonts w:ascii="Times New Roman" w:hAnsi="Times New Roman" w:cs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Pr="000302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6B2ACA" w:rsidRDefault="006B2ACA" w:rsidP="00391B7C">
      <w:pPr>
        <w:autoSpaceDE w:val="0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391B7C"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 w:rsidR="004930C4" w:rsidRPr="00391B7C">
        <w:rPr>
          <w:rFonts w:ascii="Times New Roman" w:hAnsi="Times New Roman" w:cs="Times New Roman"/>
          <w:sz w:val="28"/>
          <w:szCs w:val="28"/>
        </w:rPr>
        <w:t xml:space="preserve">В разделе 3.1 «Характеристика сферы реализации подпрограммы, описание основных проблем в указанной сфере и прогноз её развития» </w:t>
      </w:r>
      <w:r w:rsidR="00391B7C" w:rsidRPr="00391B7C">
        <w:rPr>
          <w:rFonts w:ascii="Times New Roman" w:hAnsi="Times New Roman" w:cs="Times New Roman"/>
          <w:sz w:val="28"/>
          <w:szCs w:val="28"/>
        </w:rPr>
        <w:t xml:space="preserve">Подпрограмма 2 </w:t>
      </w:r>
      <w:r w:rsidR="004930C4" w:rsidRPr="00391B7C">
        <w:rPr>
          <w:rFonts w:ascii="Times New Roman" w:hAnsi="Times New Roman" w:cs="Times New Roman"/>
          <w:sz w:val="28"/>
          <w:szCs w:val="28"/>
        </w:rPr>
        <w:t>слова «Приоритетными направлениями</w:t>
      </w:r>
      <w:r w:rsidR="004930C4">
        <w:rPr>
          <w:rFonts w:ascii="Times New Roman" w:hAnsi="Times New Roman" w:cs="Times New Roman"/>
          <w:sz w:val="28"/>
          <w:szCs w:val="28"/>
        </w:rPr>
        <w:t xml:space="preserve"> в решении основных проблем развития автомобильного пассажирского транспорта на период до 202</w:t>
      </w:r>
      <w:r w:rsidR="002C1235">
        <w:rPr>
          <w:rFonts w:ascii="Times New Roman" w:hAnsi="Times New Roman" w:cs="Times New Roman"/>
          <w:sz w:val="28"/>
          <w:szCs w:val="28"/>
        </w:rPr>
        <w:t>7</w:t>
      </w:r>
      <w:r w:rsidR="004930C4">
        <w:rPr>
          <w:rFonts w:ascii="Times New Roman" w:hAnsi="Times New Roman" w:cs="Times New Roman"/>
          <w:sz w:val="28"/>
          <w:szCs w:val="28"/>
        </w:rPr>
        <w:t xml:space="preserve"> года» заменить словами «Приоритетными направлениями в решении основных проблем развития автомобильного пассажирского транспорта на период до 202</w:t>
      </w:r>
      <w:r w:rsidR="002C1235">
        <w:rPr>
          <w:rFonts w:ascii="Times New Roman" w:hAnsi="Times New Roman" w:cs="Times New Roman"/>
          <w:sz w:val="28"/>
          <w:szCs w:val="28"/>
        </w:rPr>
        <w:t>8</w:t>
      </w:r>
      <w:r w:rsidR="004930C4">
        <w:rPr>
          <w:rFonts w:ascii="Times New Roman" w:hAnsi="Times New Roman" w:cs="Times New Roman"/>
          <w:sz w:val="28"/>
          <w:szCs w:val="28"/>
        </w:rPr>
        <w:t xml:space="preserve"> года».</w:t>
      </w:r>
      <w:proofErr w:type="gramEnd"/>
    </w:p>
    <w:p w:rsidR="000302A7" w:rsidRDefault="004930C4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</w:t>
      </w:r>
      <w:r w:rsidR="000302A7">
        <w:rPr>
          <w:rFonts w:ascii="Times New Roman" w:hAnsi="Times New Roman" w:cs="Times New Roman"/>
          <w:sz w:val="28"/>
          <w:szCs w:val="28"/>
        </w:rPr>
        <w:t xml:space="preserve"> Раздел 3.7 «Обоснование объема финансовых ресурсов, необходимых для реализации подпрограммы» Подпрограммы 2 «Развитие пассажирских перевозок в </w:t>
      </w:r>
      <w:proofErr w:type="spellStart"/>
      <w:r w:rsidR="000302A7"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 w:rsidR="000302A7">
        <w:rPr>
          <w:rFonts w:ascii="Times New Roman" w:hAnsi="Times New Roman" w:cs="Times New Roman"/>
          <w:sz w:val="28"/>
          <w:szCs w:val="28"/>
        </w:rPr>
        <w:t xml:space="preserve"> районе Курской области» изложить в новой редакции:</w:t>
      </w:r>
    </w:p>
    <w:p w:rsidR="00050C68" w:rsidRPr="002760C9" w:rsidRDefault="00050C68" w:rsidP="00050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302A7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 </w:t>
      </w:r>
      <w:r w:rsidRPr="00006AE2">
        <w:rPr>
          <w:rFonts w:ascii="Times New Roman" w:hAnsi="Times New Roman" w:cs="Times New Roman"/>
          <w:sz w:val="28"/>
          <w:szCs w:val="28"/>
        </w:rPr>
        <w:t xml:space="preserve">составляет  </w:t>
      </w:r>
      <w:r w:rsidRPr="00297E16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8899,81900</w:t>
      </w:r>
      <w:r w:rsidRPr="002760C9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 </w:t>
      </w:r>
    </w:p>
    <w:p w:rsidR="00050C68" w:rsidRPr="002760C9" w:rsidRDefault="00050C68" w:rsidP="000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2015 год – 600,00000 тыс. рублей; </w:t>
      </w:r>
    </w:p>
    <w:p w:rsidR="00050C68" w:rsidRPr="002760C9" w:rsidRDefault="00050C68" w:rsidP="000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2016 год – 770,00000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2017 год – 800,000 00тыс.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2018 год – 820,00000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2019 год – 870,00000 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2020 год – 1220,91700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2021 год – 2599,22900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2022 год – 3780,00000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2023 год  – 3990,30400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2024 год – 42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760C9">
        <w:rPr>
          <w:rFonts w:ascii="Times New Roman" w:hAnsi="Times New Roman" w:cs="Times New Roman"/>
          <w:sz w:val="28"/>
          <w:szCs w:val="28"/>
        </w:rPr>
        <w:t>,36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760C9">
        <w:rPr>
          <w:rFonts w:ascii="Times New Roman" w:hAnsi="Times New Roman" w:cs="Times New Roman"/>
          <w:sz w:val="28"/>
          <w:szCs w:val="28"/>
        </w:rPr>
        <w:t>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4239</w:t>
      </w:r>
      <w:r w:rsidRPr="002760C9">
        <w:rPr>
          <w:rFonts w:ascii="Times New Roman" w:hAnsi="Times New Roman" w:cs="Times New Roman"/>
          <w:sz w:val="28"/>
          <w:szCs w:val="28"/>
        </w:rPr>
        <w:t>,00000  тыс. рублей;</w:t>
      </w:r>
    </w:p>
    <w:p w:rsidR="00050C68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97E16">
        <w:rPr>
          <w:rFonts w:ascii="Times New Roman" w:hAnsi="Times New Roman" w:cs="Times New Roman"/>
          <w:sz w:val="28"/>
          <w:szCs w:val="28"/>
        </w:rPr>
        <w:t xml:space="preserve">2026 год –  </w:t>
      </w:r>
      <w:r>
        <w:rPr>
          <w:rFonts w:ascii="Times New Roman" w:hAnsi="Times New Roman" w:cs="Times New Roman"/>
          <w:sz w:val="28"/>
          <w:szCs w:val="28"/>
        </w:rPr>
        <w:t>2500</w:t>
      </w:r>
      <w:r w:rsidRPr="00297E16">
        <w:rPr>
          <w:rFonts w:ascii="Times New Roman" w:hAnsi="Times New Roman" w:cs="Times New Roman"/>
          <w:sz w:val="28"/>
          <w:szCs w:val="28"/>
        </w:rPr>
        <w:t>,00000  тыс. рублей;</w:t>
      </w:r>
    </w:p>
    <w:p w:rsidR="006C29A7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– 2500,00000 тыс. рублей</w:t>
      </w:r>
      <w:r w:rsidR="006C29A7">
        <w:rPr>
          <w:rFonts w:ascii="Times New Roman" w:hAnsi="Times New Roman" w:cs="Times New Roman"/>
          <w:sz w:val="28"/>
          <w:szCs w:val="28"/>
        </w:rPr>
        <w:t>;</w:t>
      </w:r>
    </w:p>
    <w:p w:rsidR="00050C68" w:rsidRPr="002760C9" w:rsidRDefault="006C29A7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050C68">
        <w:rPr>
          <w:rFonts w:ascii="Times New Roman" w:hAnsi="Times New Roman" w:cs="Times New Roman"/>
          <w:sz w:val="28"/>
          <w:szCs w:val="28"/>
        </w:rPr>
        <w:t>.</w:t>
      </w:r>
    </w:p>
    <w:p w:rsidR="00050C68" w:rsidRPr="000302A7" w:rsidRDefault="00050C68" w:rsidP="00050C68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0302A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Предполагается ежегодное уточнение в установленном порядке объемов финансирования муниципальной программы.</w:t>
      </w:r>
    </w:p>
    <w:p w:rsidR="00050C68" w:rsidRDefault="00050C68" w:rsidP="00050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2A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302A7">
        <w:rPr>
          <w:rFonts w:ascii="Times New Roman" w:hAnsi="Times New Roman" w:cs="Times New Roman"/>
          <w:sz w:val="28"/>
          <w:szCs w:val="28"/>
        </w:rPr>
        <w:t xml:space="preserve"> Ресурсное обеспечение подпрограммы 2 представлено в Таблицах 5, 6  к муниципальной программе</w:t>
      </w:r>
      <w:proofErr w:type="gramStart"/>
      <w:r w:rsidRPr="000302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4930C4" w:rsidRDefault="004930C4" w:rsidP="00493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В паспорт Подпрограммы 3 внести следующие изменения:</w:t>
      </w:r>
    </w:p>
    <w:p w:rsidR="004930C4" w:rsidRDefault="004930C4" w:rsidP="00493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1.11.1.</w:t>
      </w:r>
      <w:r w:rsidRPr="00493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Раздел «Этапы и сроки реализации подпрограммы» изложить в новой редакции: «Срок реализации подпрограммы – 2015-202</w:t>
      </w:r>
      <w:r w:rsidR="002C12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годы. Подпрограмма реализуется в один этап – 2015-202</w:t>
      </w:r>
      <w:r w:rsidR="002C12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30C4">
        <w:rPr>
          <w:rFonts w:ascii="Times New Roman" w:hAnsi="Times New Roman" w:cs="Times New Roman"/>
          <w:sz w:val="28"/>
          <w:szCs w:val="28"/>
        </w:rPr>
        <w:t>11.2.</w:t>
      </w:r>
      <w:r>
        <w:rPr>
          <w:rFonts w:ascii="Times New Roman" w:hAnsi="Times New Roman" w:cs="Times New Roman"/>
          <w:sz w:val="28"/>
          <w:szCs w:val="28"/>
        </w:rPr>
        <w:t xml:space="preserve"> Раздел «Объемы бюджетных ассигнований подпрограммы» паспорта Подпрограммы 3 «Повышение безопасности дорожного движения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Курской области» изложить в новой редакции:</w:t>
      </w:r>
    </w:p>
    <w:p w:rsidR="002C1235" w:rsidRPr="00253A50" w:rsidRDefault="002C1235" w:rsidP="002C1235">
      <w:pPr>
        <w:spacing w:after="0" w:line="240" w:lineRule="auto"/>
        <w:ind w:firstLine="34"/>
        <w:jc w:val="both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 xml:space="preserve">«Финансирование мероприятий подпрограммы составляет </w:t>
      </w:r>
      <w:r w:rsidRPr="00253A50">
        <w:rPr>
          <w:rFonts w:ascii="Times New Roman" w:hAnsi="Times New Roman" w:cs="Times New Roman"/>
          <w:sz w:val="28"/>
          <w:szCs w:val="28"/>
          <w:lang w:eastAsia="ru-RU"/>
        </w:rPr>
        <w:t xml:space="preserve">3416,9958 </w:t>
      </w:r>
      <w:r w:rsidRPr="00253A50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2015 год – 40,00000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2016 год – 79,20000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2017 год – 89,40000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2018 год – 196,21500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2019 год – 770,00000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2020 год – 314,73080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2021 год – 720,00000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2022 год – 310,00000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2023 год  –472,45000 тыс. рублей;</w:t>
      </w:r>
    </w:p>
    <w:p w:rsidR="002C1235" w:rsidRPr="00060537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2024 год – 225,00000 тыс. рублей</w:t>
      </w:r>
      <w:r w:rsidRPr="00060537">
        <w:rPr>
          <w:rFonts w:ascii="Times New Roman" w:hAnsi="Times New Roman" w:cs="Times New Roman"/>
          <w:sz w:val="28"/>
          <w:szCs w:val="28"/>
        </w:rPr>
        <w:t>;</w:t>
      </w:r>
    </w:p>
    <w:p w:rsidR="002C1235" w:rsidRPr="00060537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37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60537">
        <w:rPr>
          <w:rFonts w:ascii="Times New Roman" w:hAnsi="Times New Roman" w:cs="Times New Roman"/>
          <w:sz w:val="28"/>
          <w:szCs w:val="28"/>
        </w:rPr>
        <w:t>0,00000 тыс. рублей;</w:t>
      </w:r>
    </w:p>
    <w:p w:rsidR="002C1235" w:rsidRPr="00060537" w:rsidRDefault="002C1235" w:rsidP="002C123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0537">
        <w:rPr>
          <w:rFonts w:ascii="Times New Roman" w:hAnsi="Times New Roman" w:cs="Times New Roman"/>
          <w:sz w:val="28"/>
          <w:szCs w:val="28"/>
        </w:rPr>
        <w:t>2026 год – 0,00000 тыс. рублей;</w:t>
      </w:r>
    </w:p>
    <w:p w:rsidR="006C29A7" w:rsidRDefault="002C1235" w:rsidP="002C123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0537">
        <w:rPr>
          <w:rFonts w:ascii="Times New Roman" w:hAnsi="Times New Roman" w:cs="Times New Roman"/>
          <w:sz w:val="28"/>
          <w:szCs w:val="28"/>
        </w:rPr>
        <w:t>2027 год – 0,00000 тыс. рублей</w:t>
      </w:r>
      <w:r w:rsidR="006C29A7">
        <w:rPr>
          <w:rFonts w:ascii="Times New Roman" w:hAnsi="Times New Roman" w:cs="Times New Roman"/>
          <w:sz w:val="28"/>
          <w:szCs w:val="28"/>
        </w:rPr>
        <w:t>;</w:t>
      </w:r>
    </w:p>
    <w:p w:rsidR="002C1235" w:rsidRPr="00060537" w:rsidRDefault="006C29A7" w:rsidP="002C123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2C1235" w:rsidRPr="00060537">
        <w:rPr>
          <w:rFonts w:ascii="Times New Roman" w:hAnsi="Times New Roman" w:cs="Times New Roman"/>
          <w:sz w:val="28"/>
          <w:szCs w:val="28"/>
        </w:rPr>
        <w:t>.</w:t>
      </w:r>
    </w:p>
    <w:p w:rsidR="002C1235" w:rsidRPr="00253A50" w:rsidRDefault="002C1235" w:rsidP="002C1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537">
        <w:rPr>
          <w:rFonts w:ascii="Times New Roman" w:hAnsi="Times New Roman" w:cs="Times New Roman"/>
          <w:sz w:val="28"/>
          <w:szCs w:val="28"/>
        </w:rPr>
        <w:t xml:space="preserve">Предполагается ежегодное уточнение объемов финансирования подпрограммы в установленном </w:t>
      </w:r>
      <w:r w:rsidRPr="00253A50">
        <w:rPr>
          <w:rFonts w:ascii="Times New Roman" w:hAnsi="Times New Roman" w:cs="Times New Roman"/>
          <w:sz w:val="28"/>
          <w:szCs w:val="28"/>
        </w:rPr>
        <w:t>порядке</w:t>
      </w:r>
      <w:proofErr w:type="gramStart"/>
      <w:r w:rsidRPr="00253A50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30C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Раздел 2.7. «Обоснование объема финансовых ресурсов, необходимых для реализации подпрограммы» подпрограммы 3 «Повышение безопасности дорожного движения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Курской области» изложить в новой редакции:</w:t>
      </w:r>
    </w:p>
    <w:p w:rsidR="002C1235" w:rsidRPr="00253A50" w:rsidRDefault="002C1235" w:rsidP="002C123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 xml:space="preserve">«На реализацию подпрограммы 3 предусмотрено направить </w:t>
      </w:r>
      <w:r w:rsidRPr="00253A50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253A50">
        <w:rPr>
          <w:rFonts w:ascii="Times New Roman" w:hAnsi="Times New Roman" w:cs="Times New Roman"/>
          <w:sz w:val="28"/>
          <w:szCs w:val="28"/>
          <w:lang w:eastAsia="ru-RU"/>
        </w:rPr>
        <w:t xml:space="preserve">16,9958 </w:t>
      </w:r>
      <w:r w:rsidRPr="00253A50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2015 год – 40,00000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2016 год – 79,20000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2017 год – 89,40000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2018 год – 196,21500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2019 год – 770,00000 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2020 год – 314,73080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2021 год – 720,00000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2022 год – 310,00000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2023 год  –472,45000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2024 год – 225,00000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lastRenderedPageBreak/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53A50">
        <w:rPr>
          <w:rFonts w:ascii="Times New Roman" w:hAnsi="Times New Roman" w:cs="Times New Roman"/>
          <w:sz w:val="28"/>
          <w:szCs w:val="28"/>
        </w:rPr>
        <w:t>0,00000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2026 год – 0,00000 тыс. рублей;</w:t>
      </w:r>
    </w:p>
    <w:p w:rsidR="006C29A7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2027 год – 0,0</w:t>
      </w:r>
      <w:r w:rsidR="006C29A7">
        <w:rPr>
          <w:rFonts w:ascii="Times New Roman" w:hAnsi="Times New Roman" w:cs="Times New Roman"/>
          <w:sz w:val="28"/>
          <w:szCs w:val="28"/>
        </w:rPr>
        <w:t>0000</w:t>
      </w:r>
      <w:r w:rsidRPr="00253A50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6C29A7">
        <w:rPr>
          <w:rFonts w:ascii="Times New Roman" w:hAnsi="Times New Roman" w:cs="Times New Roman"/>
          <w:sz w:val="28"/>
          <w:szCs w:val="28"/>
        </w:rPr>
        <w:t>;</w:t>
      </w:r>
    </w:p>
    <w:p w:rsidR="002C1235" w:rsidRPr="00253A50" w:rsidRDefault="006C29A7" w:rsidP="002C123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2C1235" w:rsidRPr="00253A50">
        <w:rPr>
          <w:rFonts w:ascii="Times New Roman" w:hAnsi="Times New Roman" w:cs="Times New Roman"/>
          <w:sz w:val="28"/>
          <w:szCs w:val="28"/>
        </w:rPr>
        <w:t>.</w:t>
      </w:r>
    </w:p>
    <w:p w:rsidR="002C1235" w:rsidRPr="00253A50" w:rsidRDefault="002C1235" w:rsidP="002C123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порядке.</w:t>
      </w:r>
    </w:p>
    <w:p w:rsidR="002C1235" w:rsidRPr="00253A50" w:rsidRDefault="002C1235" w:rsidP="002C12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253A50">
        <w:rPr>
          <w:rFonts w:ascii="Times New Roman" w:hAnsi="Times New Roman" w:cs="Times New Roman"/>
          <w:sz w:val="28"/>
          <w:szCs w:val="28"/>
        </w:rPr>
        <w:t xml:space="preserve"> Ресурсное обеспечение подпрограммы 3 представлено в Таблицах 5, 6 к муниципальной программе</w:t>
      </w:r>
      <w:proofErr w:type="gramStart"/>
      <w:r w:rsidRPr="00253A50">
        <w:rPr>
          <w:rFonts w:ascii="Times New Roman" w:hAnsi="Times New Roman" w:cs="Times New Roman"/>
          <w:sz w:val="28"/>
          <w:szCs w:val="28"/>
        </w:rPr>
        <w:t>. »</w:t>
      </w:r>
      <w:proofErr w:type="gramEnd"/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30C4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 Приложения №1-6 к Программе изложить в новой редакции (прилагаются).</w:t>
      </w:r>
    </w:p>
    <w:p w:rsidR="00DE0D87" w:rsidRPr="00006AE2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06A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06A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6AE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06AE2" w:rsidRPr="00006AE2">
        <w:rPr>
          <w:rFonts w:ascii="Times New Roman" w:hAnsi="Times New Roman" w:cs="Times New Roman"/>
          <w:sz w:val="28"/>
          <w:szCs w:val="28"/>
        </w:rPr>
        <w:t>З</w:t>
      </w:r>
      <w:r w:rsidRPr="00006AE2">
        <w:rPr>
          <w:rFonts w:ascii="Times New Roman" w:hAnsi="Times New Roman" w:cs="Times New Roman"/>
          <w:sz w:val="28"/>
          <w:szCs w:val="28"/>
        </w:rPr>
        <w:t xml:space="preserve">аместителя Главы Администрации </w:t>
      </w:r>
      <w:proofErr w:type="spellStart"/>
      <w:r w:rsidRPr="00006AE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006AE2">
        <w:rPr>
          <w:rFonts w:ascii="Times New Roman" w:hAnsi="Times New Roman" w:cs="Times New Roman"/>
          <w:sz w:val="28"/>
          <w:szCs w:val="28"/>
        </w:rPr>
        <w:t xml:space="preserve"> района А. С. Черных.</w:t>
      </w:r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AE2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006AE2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2C1235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006AE2">
        <w:rPr>
          <w:rFonts w:ascii="Times New Roman" w:hAnsi="Times New Roman" w:cs="Times New Roman"/>
          <w:sz w:val="28"/>
          <w:szCs w:val="28"/>
        </w:rPr>
        <w:t xml:space="preserve"> район» Курской области в информационно-телекоммуникационной сети «Интернет».</w:t>
      </w:r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B3B" w:rsidRDefault="00992B3B" w:rsidP="0099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B3B" w:rsidRDefault="00992B3B" w:rsidP="0099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B3B" w:rsidRDefault="00992B3B" w:rsidP="0099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B3B" w:rsidRDefault="00992B3B" w:rsidP="0099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B3B" w:rsidRDefault="00992B3B" w:rsidP="0099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B3B" w:rsidRDefault="00992B3B" w:rsidP="00992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B3B" w:rsidRDefault="00992B3B" w:rsidP="00992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А. И. Булгаков</w:t>
      </w:r>
    </w:p>
    <w:p w:rsidR="00992B3B" w:rsidRPr="00DE0D87" w:rsidRDefault="00992B3B" w:rsidP="00992B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B3B" w:rsidRDefault="00992B3B" w:rsidP="00992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B3B" w:rsidRDefault="00992B3B" w:rsidP="00992B3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92B3B" w:rsidRDefault="00992B3B" w:rsidP="00992B3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918" w:rsidRDefault="00CE391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B3B" w:rsidRDefault="00992B3B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Pr="00DE0D87" w:rsidRDefault="007439C8" w:rsidP="007439C8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D87">
        <w:rPr>
          <w:rFonts w:ascii="Times New Roman" w:hAnsi="Times New Roman" w:cs="Times New Roman"/>
          <w:b/>
          <w:sz w:val="28"/>
          <w:szCs w:val="28"/>
        </w:rPr>
        <w:tab/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>Подготовил:</w:t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Начальник отдела по экономике </w:t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>и трудовым отношениям</w:t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Администрации </w:t>
      </w:r>
      <w:proofErr w:type="spellStart"/>
      <w:r>
        <w:rPr>
          <w:rStyle w:val="a4"/>
          <w:rFonts w:eastAsia="Courier New"/>
          <w:sz w:val="28"/>
          <w:szCs w:val="28"/>
        </w:rPr>
        <w:t>Тимского</w:t>
      </w:r>
      <w:proofErr w:type="spellEnd"/>
      <w:r>
        <w:rPr>
          <w:rStyle w:val="a4"/>
          <w:rFonts w:eastAsia="Courier New"/>
          <w:sz w:val="28"/>
          <w:szCs w:val="28"/>
        </w:rPr>
        <w:t xml:space="preserve"> района                                               Л. М. Черникова</w:t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>Согласовано:</w:t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Заместитель Главы Администрации </w:t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proofErr w:type="spellStart"/>
      <w:r>
        <w:rPr>
          <w:rStyle w:val="a4"/>
          <w:rFonts w:eastAsia="Courier New"/>
          <w:sz w:val="28"/>
          <w:szCs w:val="28"/>
        </w:rPr>
        <w:t>Тимского</w:t>
      </w:r>
      <w:proofErr w:type="spellEnd"/>
      <w:r>
        <w:rPr>
          <w:rStyle w:val="a4"/>
          <w:rFonts w:eastAsia="Courier New"/>
          <w:sz w:val="28"/>
          <w:szCs w:val="28"/>
        </w:rPr>
        <w:t xml:space="preserve"> района                                                                            А. С. Черных</w:t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Начальник управления финансов </w:t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администрации </w:t>
      </w:r>
      <w:proofErr w:type="spellStart"/>
      <w:r>
        <w:rPr>
          <w:rStyle w:val="a4"/>
          <w:rFonts w:eastAsia="Courier New"/>
          <w:sz w:val="28"/>
          <w:szCs w:val="28"/>
        </w:rPr>
        <w:t>Тимского</w:t>
      </w:r>
      <w:proofErr w:type="spellEnd"/>
      <w:r>
        <w:rPr>
          <w:rStyle w:val="a4"/>
          <w:rFonts w:eastAsia="Courier New"/>
          <w:sz w:val="28"/>
          <w:szCs w:val="28"/>
        </w:rPr>
        <w:t xml:space="preserve"> района                                                   Л. В. Федотова          </w:t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Начальник отдела </w:t>
      </w:r>
      <w:proofErr w:type="gramStart"/>
      <w:r>
        <w:rPr>
          <w:rStyle w:val="a4"/>
          <w:rFonts w:eastAsia="Courier New"/>
          <w:sz w:val="28"/>
          <w:szCs w:val="28"/>
        </w:rPr>
        <w:t>организационной</w:t>
      </w:r>
      <w:proofErr w:type="gramEnd"/>
      <w:r>
        <w:rPr>
          <w:rStyle w:val="a4"/>
          <w:rFonts w:eastAsia="Courier New"/>
          <w:sz w:val="28"/>
          <w:szCs w:val="28"/>
        </w:rPr>
        <w:t xml:space="preserve">, </w:t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правовой и кадровой работы </w:t>
      </w:r>
    </w:p>
    <w:p w:rsidR="007439C8" w:rsidRDefault="007439C8" w:rsidP="007439C8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 xml:space="preserve">Администрации </w:t>
      </w:r>
      <w:proofErr w:type="spellStart"/>
      <w:r>
        <w:rPr>
          <w:rStyle w:val="a4"/>
          <w:rFonts w:eastAsia="Courier New"/>
          <w:sz w:val="28"/>
          <w:szCs w:val="28"/>
        </w:rPr>
        <w:t>Тимского</w:t>
      </w:r>
      <w:proofErr w:type="spellEnd"/>
      <w:r>
        <w:rPr>
          <w:rStyle w:val="a4"/>
          <w:rFonts w:eastAsia="Courier New"/>
          <w:sz w:val="28"/>
          <w:szCs w:val="28"/>
        </w:rPr>
        <w:t xml:space="preserve"> района                                                Д. В. Черкасова               </w:t>
      </w:r>
    </w:p>
    <w:p w:rsidR="00006AE2" w:rsidRDefault="00006AE2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6AE2" w:rsidRDefault="00006AE2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6AE2" w:rsidRDefault="00006AE2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26731E" w:rsidRDefault="0026731E" w:rsidP="00267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6AE2" w:rsidRDefault="00006AE2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06A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3918" w:rsidRPr="00CE3918" w:rsidRDefault="00CE3918" w:rsidP="00CE391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</w:rPr>
        <w:lastRenderedPageBreak/>
        <w:t>ПРИЛОЖЕНИЕ №1</w:t>
      </w:r>
    </w:p>
    <w:p w:rsidR="006C00B1" w:rsidRDefault="00CE3918" w:rsidP="00006AE2">
      <w:pPr>
        <w:spacing w:after="0" w:line="240" w:lineRule="auto"/>
        <w:ind w:left="6804"/>
        <w:contextualSpacing/>
        <w:jc w:val="right"/>
        <w:rPr>
          <w:rFonts w:ascii="Times New Roman" w:hAnsi="Times New Roman" w:cs="Times New Roman"/>
        </w:rPr>
      </w:pPr>
      <w:proofErr w:type="gramStart"/>
      <w:r w:rsidRPr="00CE3918"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</w:rPr>
        <w:t>Тимском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и безопасности дорожного движения» утверждено постановлением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21.07.2015 г. №375 (в ред. постановления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 от 13.10.2015 г. №466, от 10.01.2018г. № 6,  от 22.01.2019г.  № 45, от 11.12.2019г. № 675, от 22.01.2021г</w:t>
      </w:r>
      <w:proofErr w:type="gramEnd"/>
      <w:r w:rsidRPr="00CE3918">
        <w:rPr>
          <w:rFonts w:ascii="Times New Roman" w:hAnsi="Times New Roman" w:cs="Times New Roman"/>
        </w:rPr>
        <w:t>. №49, от 31.03.2021г № 272, от 03.03.2022г. № 224, от 30.12.2022г. №1071</w:t>
      </w:r>
      <w:r w:rsidR="00006AE2">
        <w:rPr>
          <w:rFonts w:ascii="Times New Roman" w:hAnsi="Times New Roman" w:cs="Times New Roman"/>
        </w:rPr>
        <w:t>, от</w:t>
      </w:r>
      <w:r w:rsidR="006D14ED">
        <w:rPr>
          <w:rFonts w:ascii="Times New Roman" w:hAnsi="Times New Roman" w:cs="Times New Roman"/>
        </w:rPr>
        <w:t xml:space="preserve">15.12.2023 №708, </w:t>
      </w:r>
      <w:r w:rsidR="006C00B1">
        <w:rPr>
          <w:rFonts w:ascii="Times New Roman" w:hAnsi="Times New Roman" w:cs="Times New Roman"/>
        </w:rPr>
        <w:t xml:space="preserve">от 27.12.2024 №614-па, </w:t>
      </w:r>
    </w:p>
    <w:p w:rsidR="00CE3918" w:rsidRPr="00CE3918" w:rsidRDefault="006D14ED" w:rsidP="00006AE2">
      <w:pPr>
        <w:spacing w:after="0" w:line="240" w:lineRule="auto"/>
        <w:ind w:left="680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006AE2">
        <w:rPr>
          <w:rFonts w:ascii="Times New Roman" w:hAnsi="Times New Roman" w:cs="Times New Roman"/>
        </w:rPr>
        <w:t>____________</w:t>
      </w:r>
      <w:r w:rsidR="00CE3918" w:rsidRPr="00CE3918">
        <w:rPr>
          <w:rFonts w:ascii="Times New Roman" w:hAnsi="Times New Roman" w:cs="Times New Roman"/>
        </w:rPr>
        <w:t>_№________</w:t>
      </w:r>
      <w:r w:rsidR="00006AE2">
        <w:rPr>
          <w:rFonts w:ascii="Times New Roman" w:hAnsi="Times New Roman" w:cs="Times New Roman"/>
        </w:rPr>
        <w:t>)</w:t>
      </w:r>
    </w:p>
    <w:p w:rsidR="00CE3918" w:rsidRPr="00CE3918" w:rsidRDefault="00CE3918" w:rsidP="00CE3918">
      <w:pPr>
        <w:spacing w:after="0" w:line="240" w:lineRule="auto"/>
        <w:ind w:left="6803"/>
        <w:contextualSpacing/>
        <w:jc w:val="center"/>
        <w:rPr>
          <w:rFonts w:ascii="Times New Roman" w:hAnsi="Times New Roman" w:cs="Times New Roman"/>
        </w:rPr>
      </w:pPr>
    </w:p>
    <w:p w:rsidR="00CE3918" w:rsidRPr="00CE3918" w:rsidRDefault="00CE3918" w:rsidP="00CE391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  <w:b/>
          <w:bCs/>
        </w:rPr>
        <w:t xml:space="preserve">Сведения о показателях (индикаторах) муниципальной программы </w:t>
      </w:r>
      <w:proofErr w:type="spellStart"/>
      <w:r w:rsidRPr="00CE3918">
        <w:rPr>
          <w:rFonts w:ascii="Times New Roman" w:hAnsi="Times New Roman" w:cs="Times New Roman"/>
          <w:b/>
          <w:bCs/>
        </w:rPr>
        <w:t>Тимского</w:t>
      </w:r>
      <w:proofErr w:type="spellEnd"/>
      <w:r w:rsidRPr="00CE3918">
        <w:rPr>
          <w:rFonts w:ascii="Times New Roman" w:hAnsi="Times New Roman" w:cs="Times New Roman"/>
          <w:b/>
          <w:bCs/>
        </w:rPr>
        <w:t xml:space="preserve"> района Курской области </w:t>
      </w:r>
      <w:r w:rsidRPr="00CE3918">
        <w:rPr>
          <w:rFonts w:ascii="Times New Roman" w:hAnsi="Times New Roman" w:cs="Times New Roman"/>
          <w:b/>
        </w:rPr>
        <w:t xml:space="preserve">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  <w:b/>
        </w:rPr>
        <w:t>Тимском</w:t>
      </w:r>
      <w:proofErr w:type="spellEnd"/>
      <w:r w:rsidRPr="00CE3918">
        <w:rPr>
          <w:rFonts w:ascii="Times New Roman" w:hAnsi="Times New Roman" w:cs="Times New Roman"/>
          <w:b/>
        </w:rPr>
        <w:t xml:space="preserve"> района Курской области и безопасности дорожного движения» </w:t>
      </w:r>
      <w:r w:rsidRPr="00CE3918">
        <w:rPr>
          <w:rFonts w:ascii="Times New Roman" w:hAnsi="Times New Roman" w:cs="Times New Roman"/>
          <w:b/>
          <w:bCs/>
        </w:rPr>
        <w:t>и их значениях</w:t>
      </w:r>
    </w:p>
    <w:p w:rsidR="00CE3918" w:rsidRPr="00CE3918" w:rsidRDefault="00CE3918" w:rsidP="00CE3918">
      <w:pPr>
        <w:tabs>
          <w:tab w:val="left" w:pos="12990"/>
        </w:tabs>
        <w:spacing w:after="0" w:line="240" w:lineRule="auto"/>
        <w:ind w:right="-780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W w:w="14886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977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567"/>
        <w:gridCol w:w="709"/>
        <w:gridCol w:w="709"/>
        <w:gridCol w:w="709"/>
      </w:tblGrid>
      <w:tr w:rsidR="007B7A41" w:rsidRPr="00CE3918" w:rsidTr="007B7A41">
        <w:trPr>
          <w:cantSplit/>
          <w:trHeight w:val="38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</w:p>
          <w:p w:rsidR="007B7A41" w:rsidRPr="00CE3918" w:rsidRDefault="007B7A41" w:rsidP="00CE3918">
            <w:pPr>
              <w:pStyle w:val="31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proofErr w:type="spellEnd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показателя</w:t>
            </w:r>
            <w:proofErr w:type="spellEnd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индикатора</w:t>
            </w:r>
            <w:proofErr w:type="spellEnd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изме</w:t>
            </w:r>
            <w:r w:rsidRPr="00CE3918">
              <w:rPr>
                <w:rFonts w:ascii="Times New Roman" w:hAnsi="Times New Roman" w:cs="Times New Roman"/>
                <w:sz w:val="18"/>
                <w:szCs w:val="18"/>
              </w:rPr>
              <w:softHyphen/>
              <w:t>рения</w:t>
            </w:r>
            <w:proofErr w:type="spellEnd"/>
          </w:p>
        </w:tc>
        <w:tc>
          <w:tcPr>
            <w:tcW w:w="1006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left="148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Значения</w:t>
            </w:r>
            <w:proofErr w:type="spellEnd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показателей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left="148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7A41" w:rsidRPr="00CE3918" w:rsidTr="007B7A41">
        <w:trPr>
          <w:cantSplit/>
          <w:trHeight w:val="64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left="148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left="148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left="148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2012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2013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2014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2015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2016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2017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7B7A41" w:rsidRDefault="007B7A41" w:rsidP="007B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2028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  <w:tr w:rsidR="007B7A41" w:rsidRPr="00CE3918" w:rsidTr="007B7A41">
        <w:trPr>
          <w:trHeight w:val="2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left="84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right="32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left="22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</w:tr>
      <w:tr w:rsidR="007B7A41" w:rsidRPr="007B7A41" w:rsidTr="007B7A41">
        <w:trPr>
          <w:trHeight w:val="211"/>
        </w:trPr>
        <w:tc>
          <w:tcPr>
            <w:tcW w:w="127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85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«Развитие транспортной системы, обеспечение перевозки пассажиров в </w:t>
            </w: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Тимском</w:t>
            </w:r>
            <w:proofErr w:type="spellEnd"/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 и безопасности дорожного движения»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85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85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7B7A41">
            <w:pPr>
              <w:pStyle w:val="31"/>
              <w:shd w:val="clear" w:color="auto" w:fill="auto"/>
              <w:snapToGrid w:val="0"/>
              <w:spacing w:line="240" w:lineRule="auto"/>
              <w:ind w:firstLine="85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7B7A41" w:rsidRPr="00CE3918" w:rsidTr="007B7A41">
        <w:trPr>
          <w:trHeight w:val="1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7439C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439C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439C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439C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B7A41" w:rsidRPr="00CE3918" w:rsidTr="007B7A41">
        <w:trPr>
          <w:trHeight w:val="1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Рост объема пассажирских перевозок транспортом общего пользования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439C8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Коэффициент обновления основных фондов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Число погибших </w:t>
            </w:r>
            <w:proofErr w:type="gram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 дорожно-транспортных происшествий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«Развитие сети автомобильных дорог в </w:t>
            </w: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439C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439C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Количество отремонтированных километров автомобильных дорог общего пользования местного значения за период реализации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3,076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3,876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4,076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B7A41" w:rsidRPr="00CE3918" w:rsidTr="007B7A41">
        <w:trPr>
          <w:trHeight w:val="7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Протяженность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278,7</w:t>
            </w:r>
          </w:p>
        </w:tc>
      </w:tr>
      <w:tr w:rsidR="007439C8" w:rsidRPr="00CE3918" w:rsidTr="007439C8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Протяженность автомобильных дорог общего пользования местного значения с твердым покрытием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Default="007439C8" w:rsidP="007439C8">
            <w:pPr>
              <w:jc w:val="center"/>
            </w:pPr>
            <w:r w:rsidRPr="00F56B58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Default="007439C8" w:rsidP="007439C8">
            <w:pPr>
              <w:jc w:val="center"/>
            </w:pPr>
            <w:r w:rsidRPr="00F56B58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Default="007439C8" w:rsidP="007439C8">
            <w:pPr>
              <w:jc w:val="center"/>
            </w:pPr>
            <w:r w:rsidRPr="00F56B58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Default="007439C8" w:rsidP="007439C8">
            <w:pPr>
              <w:jc w:val="center"/>
            </w:pPr>
            <w:r w:rsidRPr="00F56B58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Default="007439C8" w:rsidP="007439C8">
            <w:pPr>
              <w:jc w:val="center"/>
            </w:pPr>
            <w:r w:rsidRPr="00F56B58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Default="007439C8" w:rsidP="007439C8">
            <w:pPr>
              <w:jc w:val="center"/>
            </w:pPr>
            <w:r w:rsidRPr="00F56B58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Количество построенных и реконструированных автомобильных дорог общего пользования местного значения за период реализации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439C8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Прирост количества населенных пунктов, обеспеченных постоянной круглогодичной связью с сетью автомобильных дорог общего пользования по дорогам с твердым покрытием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Площадь построенного дорожного покрытия автомобильных дорог общего пользования местного значения с твердым покрытием до сельских населенных пунктов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tabs>
                <w:tab w:val="left" w:pos="240"/>
                <w:tab w:val="center" w:pos="467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8144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8144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10556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10556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10556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10556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10556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10556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10556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10556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10556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Прирост количества сельских населенных пунктов, обеспеченных постоянной круглогодичной связью с сетью автомобильных дорог общего пользования по дорогам с твердым покрытием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Площадь построенного дорожного покрытия </w:t>
            </w:r>
            <w:r w:rsidRPr="00CE3918">
              <w:rPr>
                <w:rFonts w:ascii="Times New Roman" w:hAnsi="Times New Roman" w:cs="Times New Roman"/>
                <w:bCs/>
                <w:sz w:val="18"/>
                <w:szCs w:val="18"/>
              </w:rPr>
              <w:t>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tabs>
                <w:tab w:val="left" w:pos="240"/>
                <w:tab w:val="center" w:pos="467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8144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8144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15224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15224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  15224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15224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22300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25500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28300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28300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28300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Площадь отремонтированного дорожного покрытия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15653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19959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20779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439C8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Протяженность автомобильных дорог общего пользования муниципальной собственности, на которых проведены работы по межеванию, проведению кадастровых работ в отношении земельных участков, занятых автодорогами, и в отношении автодорог как объектов недвижимого имущества, паспортизации, инвентаризации и государственной регистрации прав муниципальной собственности на эти земельные участки и автодороги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7439C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7439C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7439C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Pr="00CE3918" w:rsidRDefault="007439C8" w:rsidP="007439C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9C8" w:rsidRDefault="007439C8" w:rsidP="007439C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Доля достигнутых целевых показателей (индикаторов) подпрограммы 1 «Развитие сети автомобильных дорог </w:t>
            </w: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 района Курской области на 2015-2021 годы»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439C8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3C501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2 «Развитие пассажирских перевозок в </w:t>
            </w:r>
            <w:proofErr w:type="spellStart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CE3918"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Рост объема пассажирских перевозок транспортом общего пользования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439C8" w:rsidP="007439C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4710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4710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Рост объема пассажирооборота транспортом общего пользования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B7A41" w:rsidRPr="00CE3918" w:rsidTr="007B7A41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Коэффициент обновления основных фондов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</w:tr>
      <w:tr w:rsidR="007B7A41" w:rsidRPr="00CE3918" w:rsidTr="007B7A41">
        <w:trPr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Доля достигнутых целевых показателей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3C501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Подпрограмма 3 «Повышение безопасности дорожного движения 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</w:t>
            </w: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Соотношение числа погибших в дорожно-транспортных происшествиях в 2012 году к числу погибших в текущем году реализации подпрограммы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1,125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1,125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1,129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0,777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0,777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0,444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0,333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Число дорожно-транспортных происшествий с пострадавшими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7B7A41" w:rsidRPr="00CE3918" w:rsidTr="007B7A41">
        <w:trPr>
          <w:trHeight w:val="2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Число погибших в дорожно-транспортных происшествиях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9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Pr="00CE3918" w:rsidRDefault="007B7A41" w:rsidP="00CE391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7A41" w:rsidRDefault="007B7A41" w:rsidP="007B7A4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:rsidR="00CE3918" w:rsidRPr="00CE3918" w:rsidRDefault="00CE3918" w:rsidP="00CE3918">
      <w:pPr>
        <w:tabs>
          <w:tab w:val="left" w:pos="3969"/>
          <w:tab w:val="left" w:pos="6946"/>
        </w:tabs>
        <w:spacing w:after="0" w:line="240" w:lineRule="auto"/>
        <w:ind w:left="6946"/>
        <w:jc w:val="center"/>
        <w:rPr>
          <w:rFonts w:ascii="Times New Roman" w:hAnsi="Times New Roman" w:cs="Times New Roman"/>
        </w:rPr>
      </w:pPr>
    </w:p>
    <w:p w:rsidR="00CE3918" w:rsidRPr="00CE3918" w:rsidRDefault="00CE3918" w:rsidP="00CE3918">
      <w:pPr>
        <w:pageBreakBefore/>
        <w:tabs>
          <w:tab w:val="left" w:pos="3969"/>
          <w:tab w:val="left" w:pos="6946"/>
        </w:tabs>
        <w:spacing w:after="0" w:line="240" w:lineRule="auto"/>
        <w:ind w:left="6946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</w:rPr>
        <w:lastRenderedPageBreak/>
        <w:t>ПРИЛОЖЕНИЕ №2</w:t>
      </w:r>
    </w:p>
    <w:p w:rsidR="00CE3918" w:rsidRPr="00CE3918" w:rsidRDefault="00CE3918" w:rsidP="00CE3918">
      <w:pPr>
        <w:tabs>
          <w:tab w:val="left" w:pos="6946"/>
        </w:tabs>
        <w:spacing w:after="0" w:line="240" w:lineRule="auto"/>
        <w:ind w:left="6946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</w:t>
      </w:r>
    </w:p>
    <w:p w:rsidR="006C00B1" w:rsidRDefault="00CE3918" w:rsidP="00CE3918">
      <w:pPr>
        <w:tabs>
          <w:tab w:val="left" w:pos="6946"/>
        </w:tabs>
        <w:spacing w:after="0" w:line="240" w:lineRule="auto"/>
        <w:ind w:left="6946"/>
        <w:jc w:val="center"/>
        <w:rPr>
          <w:rFonts w:ascii="Times New Roman" w:hAnsi="Times New Roman" w:cs="Times New Roman"/>
        </w:rPr>
      </w:pPr>
      <w:proofErr w:type="gramStart"/>
      <w:r w:rsidRPr="00CE3918">
        <w:rPr>
          <w:rFonts w:ascii="Times New Roman" w:hAnsi="Times New Roman" w:cs="Times New Roman"/>
        </w:rPr>
        <w:t xml:space="preserve">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</w:rPr>
        <w:t>Тимском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и безопасности дорожного движения» (в ред. постановления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26.01.2016 г.  №30, от 11.12.2019г.№ 675</w:t>
      </w:r>
      <w:r w:rsidR="006D14ED">
        <w:rPr>
          <w:rFonts w:ascii="Times New Roman" w:hAnsi="Times New Roman" w:cs="Times New Roman"/>
        </w:rPr>
        <w:t>,</w:t>
      </w:r>
      <w:r w:rsidR="006D14ED" w:rsidRPr="006D14ED">
        <w:rPr>
          <w:rFonts w:ascii="Times New Roman" w:hAnsi="Times New Roman" w:cs="Times New Roman"/>
        </w:rPr>
        <w:t xml:space="preserve"> </w:t>
      </w:r>
      <w:r w:rsidR="006D14ED">
        <w:rPr>
          <w:rFonts w:ascii="Times New Roman" w:hAnsi="Times New Roman" w:cs="Times New Roman"/>
        </w:rPr>
        <w:t xml:space="preserve">от15.12.2023 №708, </w:t>
      </w:r>
      <w:r w:rsidR="006C00B1">
        <w:rPr>
          <w:rFonts w:ascii="Times New Roman" w:hAnsi="Times New Roman" w:cs="Times New Roman"/>
        </w:rPr>
        <w:t xml:space="preserve">от 27.12.2024 №614-па, </w:t>
      </w:r>
      <w:proofErr w:type="gramEnd"/>
    </w:p>
    <w:p w:rsidR="00CE3918" w:rsidRPr="00CE3918" w:rsidRDefault="006D14ED" w:rsidP="00CE3918">
      <w:pPr>
        <w:tabs>
          <w:tab w:val="left" w:pos="6946"/>
        </w:tabs>
        <w:spacing w:after="0" w:line="240" w:lineRule="auto"/>
        <w:ind w:left="694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</w:t>
      </w:r>
      <w:r w:rsidRPr="00CE3918">
        <w:rPr>
          <w:rFonts w:ascii="Times New Roman" w:hAnsi="Times New Roman" w:cs="Times New Roman"/>
        </w:rPr>
        <w:t>_№________</w:t>
      </w:r>
      <w:r>
        <w:rPr>
          <w:rFonts w:ascii="Times New Roman" w:hAnsi="Times New Roman" w:cs="Times New Roman"/>
        </w:rPr>
        <w:t>)</w:t>
      </w:r>
    </w:p>
    <w:p w:rsidR="00CE3918" w:rsidRPr="00CE3918" w:rsidRDefault="00CE3918" w:rsidP="00CE39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3918" w:rsidRPr="00CE3918" w:rsidRDefault="00CE3918" w:rsidP="00CE391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  <w:b/>
          <w:bCs/>
        </w:rPr>
        <w:t xml:space="preserve">Перечень основных мероприятий </w:t>
      </w:r>
    </w:p>
    <w:p w:rsidR="00CE3918" w:rsidRPr="00CE3918" w:rsidRDefault="00CE3918" w:rsidP="00CE391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  <w:b/>
          <w:bCs/>
        </w:rPr>
        <w:t xml:space="preserve">муниципальной программы </w:t>
      </w:r>
      <w:proofErr w:type="spellStart"/>
      <w:r w:rsidRPr="00CE3918">
        <w:rPr>
          <w:rFonts w:ascii="Times New Roman" w:hAnsi="Times New Roman" w:cs="Times New Roman"/>
          <w:b/>
          <w:bCs/>
        </w:rPr>
        <w:t>Тимского</w:t>
      </w:r>
      <w:proofErr w:type="spellEnd"/>
      <w:r w:rsidRPr="00CE3918">
        <w:rPr>
          <w:rFonts w:ascii="Times New Roman" w:hAnsi="Times New Roman" w:cs="Times New Roman"/>
          <w:b/>
          <w:bCs/>
        </w:rPr>
        <w:t xml:space="preserve"> района  Курской области  </w:t>
      </w:r>
    </w:p>
    <w:p w:rsidR="00CE3918" w:rsidRPr="00CE3918" w:rsidRDefault="00CE3918" w:rsidP="00CE391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  <w:b/>
        </w:rPr>
        <w:t xml:space="preserve">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  <w:b/>
        </w:rPr>
        <w:t>Тимском</w:t>
      </w:r>
      <w:proofErr w:type="spellEnd"/>
      <w:r w:rsidRPr="00CE3918">
        <w:rPr>
          <w:rFonts w:ascii="Times New Roman" w:hAnsi="Times New Roman" w:cs="Times New Roman"/>
          <w:b/>
        </w:rPr>
        <w:t xml:space="preserve"> района Курской области и безопасности дорожного движения»</w:t>
      </w:r>
    </w:p>
    <w:tbl>
      <w:tblPr>
        <w:tblW w:w="15120" w:type="dxa"/>
        <w:tblInd w:w="-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3117"/>
        <w:gridCol w:w="39"/>
        <w:gridCol w:w="1374"/>
        <w:gridCol w:w="1139"/>
        <w:gridCol w:w="37"/>
        <w:gridCol w:w="1239"/>
        <w:gridCol w:w="35"/>
        <w:gridCol w:w="2662"/>
        <w:gridCol w:w="27"/>
        <w:gridCol w:w="2800"/>
        <w:gridCol w:w="8"/>
        <w:gridCol w:w="22"/>
        <w:gridCol w:w="1962"/>
        <w:gridCol w:w="103"/>
        <w:gridCol w:w="35"/>
      </w:tblGrid>
      <w:tr w:rsidR="003A6C63" w:rsidRPr="00CE3918" w:rsidTr="003A6C63">
        <w:trPr>
          <w:gridAfter w:val="1"/>
          <w:wAfter w:w="35" w:type="dxa"/>
          <w:trHeight w:val="100"/>
          <w:tblHeader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E3918">
              <w:rPr>
                <w:rFonts w:ascii="Times New Roman" w:hAnsi="Times New Roman" w:cs="Times New Roman"/>
              </w:rPr>
              <w:t>п</w:t>
            </w:r>
            <w:proofErr w:type="gramEnd"/>
            <w:r w:rsidRPr="00CE391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Номер и наименование основного мероприятия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6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Ожидаемый непосредственный результат (краткое описание)</w:t>
            </w:r>
          </w:p>
        </w:tc>
        <w:tc>
          <w:tcPr>
            <w:tcW w:w="2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Последствия не реализации основного мероприятия</w:t>
            </w:r>
          </w:p>
        </w:tc>
        <w:tc>
          <w:tcPr>
            <w:tcW w:w="1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Связь с показателями муниципальной программы</w:t>
            </w:r>
          </w:p>
        </w:tc>
        <w:tc>
          <w:tcPr>
            <w:tcW w:w="103" w:type="dxa"/>
            <w:tcBorders>
              <w:lef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26"/>
          <w:tblHeader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26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918" w:rsidRPr="00CE3918" w:rsidTr="003A6C63">
        <w:trPr>
          <w:trHeight w:val="395"/>
        </w:trPr>
        <w:tc>
          <w:tcPr>
            <w:tcW w:w="149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E3918" w:rsidRPr="00CE3918" w:rsidTr="003A6C63">
        <w:trPr>
          <w:trHeight w:val="244"/>
        </w:trPr>
        <w:tc>
          <w:tcPr>
            <w:tcW w:w="149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«Развитие транспортной системы, обеспечение перевозки пассажиров в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Тимском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 и безопасности дорожного движения»</w:t>
            </w:r>
          </w:p>
        </w:tc>
        <w:tc>
          <w:tcPr>
            <w:tcW w:w="13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32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pStyle w:val="15"/>
              <w:numPr>
                <w:ilvl w:val="0"/>
                <w:numId w:val="5"/>
              </w:numPr>
              <w:tabs>
                <w:tab w:val="left" w:pos="0"/>
              </w:tabs>
              <w:snapToGrid w:val="0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Создание условий для развития современной транспортной инфраструктуры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МКУ «По обеспечению 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Удовлетворительное состояние автомобильных дорог общего пользования муниципального значения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Не удовлетворительное состояние автомобильных дорог общего пользования муниципального значения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32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numPr>
                <w:ilvl w:val="0"/>
                <w:numId w:val="5"/>
              </w:numPr>
              <w:tabs>
                <w:tab w:val="left" w:pos="0"/>
              </w:tabs>
              <w:snapToGrid w:val="0"/>
              <w:spacing w:after="0" w:line="240" w:lineRule="auto"/>
              <w:ind w:left="0" w:right="-9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Осуществление организационно-планировочных и инженерных мероприятий, направленных на совершенствование организации движения транспортных средств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МКУ «По обеспечению деятельности Администраци</w:t>
            </w:r>
            <w:r w:rsidRPr="00CE3918">
              <w:rPr>
                <w:rFonts w:ascii="Times New Roman" w:hAnsi="Times New Roman" w:cs="Times New Roman"/>
              </w:rPr>
              <w:lastRenderedPageBreak/>
              <w:t xml:space="preserve">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Организация движения транспортных средств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Увеличение количества дорожно-транспортных происшествий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7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95"/>
              <w:rPr>
                <w:rFonts w:ascii="Times New Roman" w:hAnsi="Times New Roman" w:cs="Times New Roman"/>
              </w:rPr>
            </w:pPr>
          </w:p>
        </w:tc>
        <w:tc>
          <w:tcPr>
            <w:tcW w:w="144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Подпрограмма 1 «Развитие сети автомобильных дорог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7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Содержание автомобильных дорог общего пользования муниципального значения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МКУ «По обеспечению 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Удовлетворительное состояние автомобильных дорог общего пользования муниципального значения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Не удовлетворительное состояние автомобильных дорог общего пользования муниципального значения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Ремонт автомобильных дорог общего пользования муниципального значения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МКУ «По обеспечению 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Удовлетворительное состояние автомобильных дорог общего пользования муниципального значения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Не удовлетворительное состояние автомобильных дорог общего пользования муниципального значения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Приобретение имущества, необходимого для обслуживания  автомобильных дорог общего пользования муниципального значения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МКУ «По </w:t>
            </w:r>
            <w:r w:rsidRPr="00CE3918">
              <w:rPr>
                <w:rFonts w:ascii="Times New Roman" w:hAnsi="Times New Roman" w:cs="Times New Roman"/>
              </w:rPr>
              <w:lastRenderedPageBreak/>
              <w:t xml:space="preserve">обеспечению 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</w:t>
            </w:r>
            <w:r w:rsidR="003A6C63">
              <w:rPr>
                <w:rFonts w:ascii="Times New Roman" w:hAnsi="Times New Roman" w:cs="Times New Roman"/>
              </w:rPr>
              <w:t>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Подержание в </w:t>
            </w:r>
            <w:proofErr w:type="gramStart"/>
            <w:r w:rsidRPr="00CE3918">
              <w:rPr>
                <w:rFonts w:ascii="Times New Roman" w:hAnsi="Times New Roman" w:cs="Times New Roman"/>
              </w:rPr>
              <w:t>удовлетворительном</w:t>
            </w:r>
            <w:proofErr w:type="gramEnd"/>
            <w:r w:rsidRPr="00CE3918">
              <w:rPr>
                <w:rFonts w:ascii="Times New Roman" w:hAnsi="Times New Roman" w:cs="Times New Roman"/>
              </w:rPr>
              <w:t xml:space="preserve"> состояние автомобильных дорог общего пользования муниципального значения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Не удовлетворительное состояние автомобильных дорог общего пользования муниципального значения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Строительство автомобильных дорог общего пользования муниципального значения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МКУ «По обеспечению 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МКУ «По обеспечению 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Появление новых автомобильных дорог общего пользования муниципального значения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Не удовлетворительное состояние автомобильных дорог общего пользования муниципального значения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44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Подпрограмма 2 «Развитие пассажирских перевозок в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Тимском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районе Курской области»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  <w:color w:val="000000"/>
              </w:rPr>
              <w:t>частичное возмещение затрат организациям автомобильного транспорта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МКУ «По обеспечению деятельности Администраци</w:t>
            </w:r>
            <w:r w:rsidRPr="00CE3918">
              <w:rPr>
                <w:rFonts w:ascii="Times New Roman" w:hAnsi="Times New Roman" w:cs="Times New Roman"/>
              </w:rPr>
              <w:lastRenderedPageBreak/>
              <w:t xml:space="preserve">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Увеличение объема пассажирооборота транспортом общего пользования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Ухудшение условий населению, обеспечивающих </w:t>
            </w:r>
            <w:r w:rsidRPr="00CE3918">
              <w:rPr>
                <w:rFonts w:ascii="Times New Roman" w:hAnsi="Times New Roman" w:cs="Times New Roman"/>
              </w:rPr>
              <w:fldChar w:fldCharType="begin"/>
            </w:r>
            <w:r w:rsidRPr="00CE3918">
              <w:rPr>
                <w:rFonts w:ascii="Times New Roman" w:hAnsi="Times New Roman" w:cs="Times New Roman"/>
              </w:rPr>
              <w:instrText xml:space="preserve"> PAGE \* ARABIC </w:instrText>
            </w:r>
            <w:r w:rsidRPr="00CE3918">
              <w:rPr>
                <w:rFonts w:ascii="Times New Roman" w:hAnsi="Times New Roman" w:cs="Times New Roman"/>
              </w:rPr>
              <w:fldChar w:fldCharType="separate"/>
            </w:r>
            <w:r w:rsidR="00527DD0">
              <w:rPr>
                <w:rFonts w:ascii="Times New Roman" w:hAnsi="Times New Roman" w:cs="Times New Roman"/>
                <w:noProof/>
              </w:rPr>
              <w:t>17</w:t>
            </w:r>
            <w:r w:rsidRPr="00CE3918">
              <w:rPr>
                <w:rFonts w:ascii="Times New Roman" w:hAnsi="Times New Roman" w:cs="Times New Roman"/>
              </w:rPr>
              <w:fldChar w:fldCharType="end"/>
            </w:r>
            <w:r w:rsidRPr="00CE3918">
              <w:rPr>
                <w:rFonts w:ascii="Times New Roman" w:hAnsi="Times New Roman" w:cs="Times New Roman"/>
              </w:rPr>
              <w:t>доступность, качество и безопасность перевозок автомобильным транспортом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  <w:color w:val="000000"/>
              </w:rPr>
              <w:t>организация эксплуатации и укрепление материально-технической базы автотранспортного предприятия «</w:t>
            </w:r>
            <w:proofErr w:type="spellStart"/>
            <w:r w:rsidRPr="00CE3918">
              <w:rPr>
                <w:rFonts w:ascii="Times New Roman" w:hAnsi="Times New Roman" w:cs="Times New Roman"/>
                <w:color w:val="000000"/>
              </w:rPr>
              <w:t>Тимавтотранс</w:t>
            </w:r>
            <w:proofErr w:type="spellEnd"/>
            <w:r w:rsidRPr="00CE3918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МКУ «По обеспечению 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Увеличение объема пассажирских перевозок транспортом общего пользования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Ухудшение условий населению, обеспечивающих доступность, качество и безопасность перевозок автомобильным транспортом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  <w:color w:val="000000"/>
              </w:rPr>
              <w:t>обеспечение равной доступности транспортных услуг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МКУ «По обеспечению 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</w:t>
            </w:r>
            <w:r w:rsidRPr="00CE3918">
              <w:rPr>
                <w:rFonts w:ascii="Times New Roman" w:hAnsi="Times New Roman" w:cs="Times New Roman"/>
              </w:rPr>
              <w:lastRenderedPageBreak/>
              <w:t>района Курской области»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</w:t>
            </w:r>
            <w:r w:rsidR="005A5862">
              <w:rPr>
                <w:rFonts w:ascii="Times New Roman" w:hAnsi="Times New Roman" w:cs="Times New Roman"/>
              </w:rPr>
              <w:t>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Увеличение объема пассажирских перевозок транспортом общего пользования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Ухудшение условий населению, обеспечивающих доступность, качество и безопасность перевозок автомобильным транспортом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44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Подпрограмма 3 «Повышение безопасности дорожного движения в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Тимском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районе Курской области»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Проведение муниципальной политики в сфере повышения безопасности дорожного движения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МКУ «По обеспечению 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Уменьшение количества дорожно-транспортных происшествий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Увеличение количества дорожно-транспортных происшествий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Осуществление организационно-планировочных и инженерных мероприятий, направленных на совершенствование организации движения транспортных средств и пешеходов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МКУ «По обеспечению 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Уменьшение количества дорожно-транспортных происшествий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Увеличение количества дорожно-транспортных происшествий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Развитие автоматизированной системы управления дорожным движением и системы </w:t>
            </w:r>
            <w:proofErr w:type="gramStart"/>
            <w:r w:rsidRPr="00CE3918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E3918">
              <w:rPr>
                <w:rFonts w:ascii="Times New Roman" w:hAnsi="Times New Roman" w:cs="Times New Roman"/>
              </w:rPr>
              <w:t xml:space="preserve"> соблюдением водителями транспортных средств ПДД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МКУ «По обеспечению </w:t>
            </w:r>
            <w:r w:rsidRPr="00CE3918">
              <w:rPr>
                <w:rFonts w:ascii="Times New Roman" w:hAnsi="Times New Roman" w:cs="Times New Roman"/>
              </w:rPr>
              <w:lastRenderedPageBreak/>
              <w:t xml:space="preserve">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</w:t>
            </w:r>
            <w:r w:rsidR="005A5862">
              <w:rPr>
                <w:rFonts w:ascii="Times New Roman" w:hAnsi="Times New Roman" w:cs="Times New Roman"/>
              </w:rPr>
              <w:t>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Уменьшение количества дорожно-транспортных происшествий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Увеличение количества дорожно-транспортных происшествий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6C63" w:rsidRPr="00CE3918" w:rsidTr="003A6C63">
        <w:trPr>
          <w:trHeight w:val="1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3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Повышение эффективности работы служб, ликвидирующих последствия дорожно-транспортных </w:t>
            </w:r>
            <w:r w:rsidR="005A5862" w:rsidRPr="00CE3918">
              <w:rPr>
                <w:rFonts w:ascii="Times New Roman" w:hAnsi="Times New Roman" w:cs="Times New Roman"/>
              </w:rPr>
              <w:t>происшествий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Отдел строительства, ЖКХ и природопользования</w:t>
            </w:r>
          </w:p>
          <w:p w:rsidR="00CE3918" w:rsidRPr="00CE3918" w:rsidRDefault="00CE3918" w:rsidP="00CE391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 xml:space="preserve">МКУ «По обеспечению 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</w:rPr>
              <w:t xml:space="preserve"> района Курской области»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3918" w:rsidRPr="00CE3918" w:rsidRDefault="00CE3918" w:rsidP="004E14B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202</w:t>
            </w:r>
            <w:r w:rsidR="004E14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Уменьшение количества дорожно-транспортных происшествий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Увеличение количества дорожно-транспортных происшествий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E3918" w:rsidRPr="00CE3918" w:rsidRDefault="00CE3918" w:rsidP="00CE39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</w:rPr>
              <w:t>Обеспечить достижение ожидаемого результата программы</w:t>
            </w:r>
          </w:p>
        </w:tc>
        <w:tc>
          <w:tcPr>
            <w:tcW w:w="138" w:type="dxa"/>
            <w:gridSpan w:val="2"/>
            <w:shd w:val="clear" w:color="auto" w:fill="auto"/>
          </w:tcPr>
          <w:p w:rsidR="00CE3918" w:rsidRPr="00CE3918" w:rsidRDefault="00CE3918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E3918" w:rsidRPr="00CE3918" w:rsidRDefault="00CE3918" w:rsidP="00CE3918">
      <w:pPr>
        <w:spacing w:after="0" w:line="240" w:lineRule="auto"/>
        <w:rPr>
          <w:rFonts w:ascii="Times New Roman" w:hAnsi="Times New Roman" w:cs="Times New Roman"/>
        </w:rPr>
        <w:sectPr w:rsidR="00CE3918" w:rsidRPr="00CE3918" w:rsidSect="00297E16">
          <w:pgSz w:w="15840" w:h="12240" w:orient="landscape"/>
          <w:pgMar w:top="709" w:right="1049" w:bottom="426" w:left="1134" w:header="720" w:footer="720" w:gutter="0"/>
          <w:cols w:space="720"/>
          <w:docGrid w:linePitch="360"/>
        </w:sectPr>
      </w:pPr>
    </w:p>
    <w:p w:rsidR="0026731E" w:rsidRDefault="0026731E" w:rsidP="00CE3918">
      <w:pPr>
        <w:tabs>
          <w:tab w:val="left" w:pos="5400"/>
        </w:tabs>
        <w:spacing w:after="0" w:line="240" w:lineRule="auto"/>
        <w:ind w:left="4400"/>
        <w:jc w:val="center"/>
        <w:rPr>
          <w:rFonts w:ascii="Times New Roman" w:hAnsi="Times New Roman" w:cs="Times New Roman"/>
        </w:rPr>
      </w:pPr>
    </w:p>
    <w:p w:rsidR="0026731E" w:rsidRDefault="0026731E" w:rsidP="00CE3918">
      <w:pPr>
        <w:tabs>
          <w:tab w:val="left" w:pos="5400"/>
        </w:tabs>
        <w:spacing w:after="0" w:line="240" w:lineRule="auto"/>
        <w:ind w:left="4400"/>
        <w:jc w:val="center"/>
        <w:rPr>
          <w:rFonts w:ascii="Times New Roman" w:hAnsi="Times New Roman" w:cs="Times New Roman"/>
        </w:rPr>
      </w:pPr>
    </w:p>
    <w:p w:rsidR="0026731E" w:rsidRDefault="0026731E" w:rsidP="00CE3918">
      <w:pPr>
        <w:tabs>
          <w:tab w:val="left" w:pos="5400"/>
        </w:tabs>
        <w:spacing w:after="0" w:line="240" w:lineRule="auto"/>
        <w:ind w:left="4400"/>
        <w:jc w:val="center"/>
        <w:rPr>
          <w:rFonts w:ascii="Times New Roman" w:hAnsi="Times New Roman" w:cs="Times New Roman"/>
        </w:rPr>
      </w:pPr>
    </w:p>
    <w:p w:rsidR="00CE3918" w:rsidRPr="00CE3918" w:rsidRDefault="00CE3918" w:rsidP="00CE3918">
      <w:pPr>
        <w:tabs>
          <w:tab w:val="left" w:pos="5400"/>
        </w:tabs>
        <w:spacing w:after="0" w:line="240" w:lineRule="auto"/>
        <w:ind w:left="4400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</w:rPr>
        <w:t>Приложение № 3</w:t>
      </w:r>
    </w:p>
    <w:p w:rsidR="006C00B1" w:rsidRDefault="00CE3918" w:rsidP="00CE3918">
      <w:pPr>
        <w:autoSpaceDE w:val="0"/>
        <w:spacing w:after="0" w:line="240" w:lineRule="auto"/>
        <w:ind w:left="4400"/>
        <w:jc w:val="center"/>
        <w:rPr>
          <w:rFonts w:ascii="Times New Roman" w:hAnsi="Times New Roman" w:cs="Times New Roman"/>
        </w:rPr>
      </w:pPr>
      <w:proofErr w:type="gramStart"/>
      <w:r w:rsidRPr="00CE3918"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</w:rPr>
        <w:t>Тимском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и безопасности дорожного движения» (в редакции постановления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11.12.2019г.№ 675</w:t>
      </w:r>
      <w:r w:rsidR="006D14ED">
        <w:rPr>
          <w:rFonts w:ascii="Times New Roman" w:hAnsi="Times New Roman" w:cs="Times New Roman"/>
        </w:rPr>
        <w:t>,</w:t>
      </w:r>
      <w:r w:rsidR="006D14ED" w:rsidRPr="006D14ED">
        <w:rPr>
          <w:rFonts w:ascii="Times New Roman" w:hAnsi="Times New Roman" w:cs="Times New Roman"/>
        </w:rPr>
        <w:t xml:space="preserve"> </w:t>
      </w:r>
      <w:r w:rsidR="006D14ED">
        <w:rPr>
          <w:rFonts w:ascii="Times New Roman" w:hAnsi="Times New Roman" w:cs="Times New Roman"/>
        </w:rPr>
        <w:t xml:space="preserve">от15.12.2023 №708, </w:t>
      </w:r>
      <w:r w:rsidR="006C00B1">
        <w:rPr>
          <w:rFonts w:ascii="Times New Roman" w:hAnsi="Times New Roman" w:cs="Times New Roman"/>
        </w:rPr>
        <w:t xml:space="preserve">от 27.12.2024 №614-па, </w:t>
      </w:r>
      <w:proofErr w:type="gramEnd"/>
    </w:p>
    <w:p w:rsidR="00CE3918" w:rsidRPr="00CE3918" w:rsidRDefault="006D14ED" w:rsidP="00CE3918">
      <w:pPr>
        <w:autoSpaceDE w:val="0"/>
        <w:spacing w:after="0" w:line="240" w:lineRule="auto"/>
        <w:ind w:left="44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</w:t>
      </w:r>
      <w:r w:rsidRPr="00CE3918">
        <w:rPr>
          <w:rFonts w:ascii="Times New Roman" w:hAnsi="Times New Roman" w:cs="Times New Roman"/>
        </w:rPr>
        <w:t>_№________</w:t>
      </w:r>
      <w:r>
        <w:rPr>
          <w:rFonts w:ascii="Times New Roman" w:hAnsi="Times New Roman" w:cs="Times New Roman"/>
        </w:rPr>
        <w:t>)</w:t>
      </w:r>
    </w:p>
    <w:p w:rsidR="00CE3918" w:rsidRPr="00CE3918" w:rsidRDefault="00CE3918" w:rsidP="00CE3918">
      <w:pPr>
        <w:tabs>
          <w:tab w:val="left" w:pos="5400"/>
        </w:tabs>
        <w:spacing w:after="0" w:line="240" w:lineRule="auto"/>
        <w:ind w:left="4320"/>
        <w:jc w:val="center"/>
        <w:rPr>
          <w:rFonts w:ascii="Times New Roman" w:hAnsi="Times New Roman" w:cs="Times New Roman"/>
        </w:rPr>
      </w:pPr>
    </w:p>
    <w:p w:rsidR="00CE3918" w:rsidRPr="00CE3918" w:rsidRDefault="00CE3918" w:rsidP="00CE391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1" w:name="Par478"/>
      <w:bookmarkEnd w:id="1"/>
      <w:r w:rsidRPr="00CE3918">
        <w:rPr>
          <w:rFonts w:ascii="Times New Roman" w:hAnsi="Times New Roman" w:cs="Times New Roman"/>
          <w:b/>
        </w:rPr>
        <w:t>Сведения</w:t>
      </w:r>
    </w:p>
    <w:p w:rsidR="00CE3918" w:rsidRPr="00CE3918" w:rsidRDefault="00CE3918" w:rsidP="00CE391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E3918" w:rsidRPr="00CE3918" w:rsidRDefault="00CE3918" w:rsidP="00CE391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  <w:b/>
        </w:rPr>
        <w:t>об основных мерах правового регулирования в сфере</w:t>
      </w:r>
    </w:p>
    <w:p w:rsidR="00CE3918" w:rsidRPr="00CE3918" w:rsidRDefault="00CE3918" w:rsidP="00CE3918">
      <w:pPr>
        <w:autoSpaceDE w:val="0"/>
        <w:spacing w:after="0" w:line="240" w:lineRule="auto"/>
        <w:ind w:left="34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  <w:b/>
        </w:rPr>
        <w:t xml:space="preserve">реализации муниципальной программы </w:t>
      </w:r>
      <w:proofErr w:type="spellStart"/>
      <w:r w:rsidRPr="00CE3918">
        <w:rPr>
          <w:rFonts w:ascii="Times New Roman" w:hAnsi="Times New Roman" w:cs="Times New Roman"/>
          <w:b/>
        </w:rPr>
        <w:t>Тимского</w:t>
      </w:r>
      <w:proofErr w:type="spellEnd"/>
      <w:r w:rsidRPr="00CE3918">
        <w:rPr>
          <w:rFonts w:ascii="Times New Roman" w:hAnsi="Times New Roman" w:cs="Times New Roman"/>
          <w:b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  <w:b/>
        </w:rPr>
        <w:t>Тимском</w:t>
      </w:r>
      <w:proofErr w:type="spellEnd"/>
      <w:r w:rsidRPr="00CE3918">
        <w:rPr>
          <w:rFonts w:ascii="Times New Roman" w:hAnsi="Times New Roman" w:cs="Times New Roman"/>
          <w:b/>
        </w:rPr>
        <w:t xml:space="preserve"> района Курской области и безопасности дорожного движения»</w:t>
      </w:r>
    </w:p>
    <w:p w:rsidR="00CE3918" w:rsidRPr="00CE3918" w:rsidRDefault="00CE3918" w:rsidP="00CE391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41"/>
        <w:gridCol w:w="3402"/>
        <w:gridCol w:w="2268"/>
        <w:gridCol w:w="1542"/>
      </w:tblGrid>
      <w:tr w:rsidR="00CE3918" w:rsidRPr="00CE3918" w:rsidTr="00297E16">
        <w:trPr>
          <w:trHeight w:val="800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Pr="00CE39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Вид      </w:t>
            </w:r>
            <w:r w:rsidRPr="00CE391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нормативного </w:t>
            </w:r>
            <w:r w:rsidRPr="00CE3918">
              <w:rPr>
                <w:rFonts w:ascii="Times New Roman" w:hAnsi="Times New Roman" w:cs="Times New Roman"/>
                <w:sz w:val="22"/>
                <w:szCs w:val="22"/>
              </w:rPr>
              <w:br/>
              <w:t>правового акта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Основные положения    </w:t>
            </w:r>
            <w:r w:rsidRPr="00CE391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нормативного правового  </w:t>
            </w:r>
            <w:r w:rsidRPr="00CE3918">
              <w:rPr>
                <w:rFonts w:ascii="Times New Roman" w:hAnsi="Times New Roman" w:cs="Times New Roman"/>
                <w:sz w:val="22"/>
                <w:szCs w:val="22"/>
              </w:rPr>
              <w:br/>
              <w:t>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  <w:r w:rsidRPr="00CE391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исполнитель, </w:t>
            </w:r>
            <w:r w:rsidRPr="00CE391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участники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Ожидаемые  </w:t>
            </w:r>
            <w:r w:rsidRPr="00CE391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сроки    </w:t>
            </w:r>
            <w:r w:rsidRPr="00CE391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принятия</w:t>
            </w:r>
          </w:p>
        </w:tc>
      </w:tr>
      <w:tr w:rsidR="00CE3918" w:rsidRPr="00CE3918" w:rsidTr="00297E16">
        <w:trPr>
          <w:trHeight w:val="70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918" w:rsidRPr="00CE3918" w:rsidTr="00297E16">
        <w:trPr>
          <w:trHeight w:val="844"/>
        </w:trPr>
        <w:tc>
          <w:tcPr>
            <w:tcW w:w="9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autoSpaceDE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CE3918">
              <w:rPr>
                <w:rFonts w:ascii="Times New Roman" w:hAnsi="Times New Roman" w:cs="Times New Roman"/>
                <w:b/>
              </w:rPr>
              <w:t xml:space="preserve">Муниципальная программа </w:t>
            </w:r>
            <w:proofErr w:type="spellStart"/>
            <w:r w:rsidRPr="00CE3918">
              <w:rPr>
                <w:rFonts w:ascii="Times New Roman" w:hAnsi="Times New Roman" w:cs="Times New Roman"/>
                <w:b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  <w:b/>
              </w:rPr>
              <w:t xml:space="preserve"> района Курской области  «Развитие транспортной системы, обеспечение перевозки пассажиров в </w:t>
            </w:r>
            <w:proofErr w:type="spellStart"/>
            <w:r w:rsidRPr="00CE3918">
              <w:rPr>
                <w:rFonts w:ascii="Times New Roman" w:hAnsi="Times New Roman" w:cs="Times New Roman"/>
                <w:b/>
              </w:rPr>
              <w:t>Тимском</w:t>
            </w:r>
            <w:proofErr w:type="spellEnd"/>
            <w:r w:rsidRPr="00CE3918">
              <w:rPr>
                <w:rFonts w:ascii="Times New Roman" w:hAnsi="Times New Roman" w:cs="Times New Roman"/>
                <w:b/>
              </w:rPr>
              <w:t xml:space="preserve"> района Курской области и безопасности дорожного движения»</w:t>
            </w:r>
          </w:p>
        </w:tc>
      </w:tr>
      <w:tr w:rsidR="00CE3918" w:rsidRPr="00CE3918" w:rsidTr="00297E16"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numPr>
                <w:ilvl w:val="0"/>
                <w:numId w:val="44"/>
              </w:numPr>
              <w:suppressAutoHyphens w:val="0"/>
              <w:snapToGrid w:val="0"/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«О внесении изменений в постановление Администрации </w:t>
            </w:r>
            <w:proofErr w:type="spellStart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 «Об утверждении муниципальной программы </w:t>
            </w:r>
            <w:proofErr w:type="spellStart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 «Развитие сети автомобильных дорог </w:t>
            </w:r>
            <w:proofErr w:type="spellStart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 на 2014-2020 годы»»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области»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18" w:rsidRPr="00CE3918" w:rsidRDefault="00CE3918" w:rsidP="00CE391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3918" w:rsidRPr="00CE3918" w:rsidRDefault="00CE3918" w:rsidP="00CE391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3918" w:rsidRPr="00CE3918" w:rsidRDefault="00CE3918" w:rsidP="00CE391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3918" w:rsidRPr="00CE3918" w:rsidRDefault="00CE3918" w:rsidP="004E14B4">
            <w:pPr>
              <w:pStyle w:val="ConsPlusCell"/>
              <w:ind w:left="-93" w:right="-5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918">
              <w:rPr>
                <w:rFonts w:ascii="Times New Roman" w:hAnsi="Times New Roman" w:cs="Times New Roman"/>
                <w:sz w:val="22"/>
                <w:szCs w:val="22"/>
              </w:rPr>
              <w:t>2015 г.- 202</w:t>
            </w:r>
            <w:r w:rsidR="004E14B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E3918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:rsidR="00CE3918" w:rsidRPr="00CE3918" w:rsidRDefault="00CE3918" w:rsidP="00CE3918">
      <w:pPr>
        <w:spacing w:after="0" w:line="240" w:lineRule="auto"/>
        <w:rPr>
          <w:rFonts w:ascii="Times New Roman" w:hAnsi="Times New Roman" w:cs="Times New Roman"/>
        </w:rPr>
        <w:sectPr w:rsidR="00CE3918" w:rsidRPr="00CE3918">
          <w:headerReference w:type="default" r:id="rId9"/>
          <w:headerReference w:type="first" r:id="rId10"/>
          <w:pgSz w:w="11906" w:h="16838" w:orient="landscape"/>
          <w:pgMar w:top="1134" w:right="851" w:bottom="851" w:left="1418" w:header="709" w:footer="720" w:gutter="0"/>
          <w:cols w:space="720"/>
          <w:titlePg/>
          <w:docGrid w:linePitch="360"/>
        </w:sectPr>
      </w:pPr>
    </w:p>
    <w:p w:rsidR="00CE3918" w:rsidRPr="00CE3918" w:rsidRDefault="00CE3918" w:rsidP="00CE3918">
      <w:pPr>
        <w:tabs>
          <w:tab w:val="left" w:pos="5400"/>
        </w:tabs>
        <w:spacing w:after="0" w:line="240" w:lineRule="auto"/>
        <w:ind w:left="7920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</w:rPr>
        <w:lastRenderedPageBreak/>
        <w:t>Приложение № 4</w:t>
      </w:r>
    </w:p>
    <w:p w:rsidR="006D14ED" w:rsidRDefault="00CE3918" w:rsidP="00CE3918">
      <w:pPr>
        <w:autoSpaceDE w:val="0"/>
        <w:spacing w:after="0" w:line="240" w:lineRule="auto"/>
        <w:ind w:left="7920"/>
        <w:jc w:val="center"/>
        <w:rPr>
          <w:rFonts w:ascii="Times New Roman" w:hAnsi="Times New Roman" w:cs="Times New Roman"/>
        </w:rPr>
      </w:pPr>
      <w:proofErr w:type="gramStart"/>
      <w:r w:rsidRPr="00CE3918"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</w:rPr>
        <w:t>Тимском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и безопасности дорожного движения» (в редакции постановления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11.12.2019г.№ 675</w:t>
      </w:r>
      <w:r w:rsidR="006D14ED">
        <w:rPr>
          <w:rFonts w:ascii="Times New Roman" w:hAnsi="Times New Roman" w:cs="Times New Roman"/>
        </w:rPr>
        <w:t>,</w:t>
      </w:r>
      <w:r w:rsidR="006D14ED" w:rsidRPr="006D14ED">
        <w:rPr>
          <w:rFonts w:ascii="Times New Roman" w:hAnsi="Times New Roman" w:cs="Times New Roman"/>
        </w:rPr>
        <w:t xml:space="preserve"> </w:t>
      </w:r>
      <w:r w:rsidR="006D14ED">
        <w:rPr>
          <w:rFonts w:ascii="Times New Roman" w:hAnsi="Times New Roman" w:cs="Times New Roman"/>
        </w:rPr>
        <w:t xml:space="preserve">от15.12.2023 №708, </w:t>
      </w:r>
      <w:r w:rsidR="006C00B1">
        <w:rPr>
          <w:rFonts w:ascii="Times New Roman" w:hAnsi="Times New Roman" w:cs="Times New Roman"/>
        </w:rPr>
        <w:t>от 27.12.2024 №614-па,</w:t>
      </w:r>
      <w:proofErr w:type="gramEnd"/>
    </w:p>
    <w:p w:rsidR="00CE3918" w:rsidRPr="00CE3918" w:rsidRDefault="006D14ED" w:rsidP="00CE3918">
      <w:pPr>
        <w:autoSpaceDE w:val="0"/>
        <w:spacing w:after="0" w:line="240" w:lineRule="auto"/>
        <w:ind w:left="79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</w:t>
      </w:r>
      <w:r w:rsidRPr="00CE3918">
        <w:rPr>
          <w:rFonts w:ascii="Times New Roman" w:hAnsi="Times New Roman" w:cs="Times New Roman"/>
        </w:rPr>
        <w:t>_№________</w:t>
      </w:r>
      <w:r>
        <w:rPr>
          <w:rFonts w:ascii="Times New Roman" w:hAnsi="Times New Roman" w:cs="Times New Roman"/>
        </w:rPr>
        <w:t>)</w:t>
      </w:r>
    </w:p>
    <w:p w:rsidR="00CE3918" w:rsidRPr="00CE3918" w:rsidRDefault="00CE3918" w:rsidP="00CE3918">
      <w:pPr>
        <w:autoSpaceDE w:val="0"/>
        <w:spacing w:after="0" w:line="240" w:lineRule="auto"/>
        <w:ind w:left="7920"/>
        <w:jc w:val="center"/>
        <w:rPr>
          <w:rFonts w:ascii="Times New Roman" w:hAnsi="Times New Roman" w:cs="Times New Roman"/>
        </w:rPr>
      </w:pPr>
    </w:p>
    <w:p w:rsidR="00CE3918" w:rsidRPr="00CE3918" w:rsidRDefault="00CE3918" w:rsidP="00CE391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E3918" w:rsidRPr="00CE3918" w:rsidRDefault="00CE3918" w:rsidP="00CE391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  <w:b/>
        </w:rPr>
        <w:t>Прогноз</w:t>
      </w:r>
    </w:p>
    <w:p w:rsidR="00CE3918" w:rsidRPr="00CE3918" w:rsidRDefault="00CE3918" w:rsidP="00CE3918">
      <w:pPr>
        <w:tabs>
          <w:tab w:val="left" w:pos="540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  <w:b/>
        </w:rPr>
        <w:t xml:space="preserve">сводных показателей муниципальных заданий на оказание муниципальных услуг </w:t>
      </w:r>
    </w:p>
    <w:p w:rsidR="00CE3918" w:rsidRPr="00CE3918" w:rsidRDefault="00CE3918" w:rsidP="00CE3918">
      <w:pPr>
        <w:autoSpaceDE w:val="0"/>
        <w:spacing w:after="0" w:line="240" w:lineRule="auto"/>
        <w:ind w:left="34"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  <w:b/>
        </w:rPr>
        <w:t xml:space="preserve">муниципальными  учреждениями по муниципальной программе </w:t>
      </w:r>
    </w:p>
    <w:p w:rsidR="00CE3918" w:rsidRPr="00CE3918" w:rsidRDefault="00CE3918" w:rsidP="00CE3918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</w:rPr>
      </w:pPr>
    </w:p>
    <w:tbl>
      <w:tblPr>
        <w:tblW w:w="15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423"/>
        <w:gridCol w:w="2879"/>
        <w:gridCol w:w="425"/>
        <w:gridCol w:w="424"/>
        <w:gridCol w:w="424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3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62"/>
        <w:gridCol w:w="263"/>
        <w:gridCol w:w="425"/>
      </w:tblGrid>
      <w:tr w:rsidR="00780515" w:rsidRPr="003A6C63" w:rsidTr="002F4F3B">
        <w:trPr>
          <w:cantSplit/>
          <w:trHeight w:val="480"/>
          <w:tblHeader/>
        </w:trPr>
        <w:tc>
          <w:tcPr>
            <w:tcW w:w="372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515" w:rsidRPr="003A6C63" w:rsidRDefault="00780515" w:rsidP="00CE3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 xml:space="preserve">Наименование муниципальной услуги (работы),   </w:t>
            </w:r>
          </w:p>
          <w:p w:rsidR="00780515" w:rsidRPr="003A6C63" w:rsidRDefault="00780515" w:rsidP="00CE3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показателя объема услуги, подпрограммы,</w:t>
            </w:r>
          </w:p>
          <w:p w:rsidR="00780515" w:rsidRPr="003A6C63" w:rsidRDefault="00780515" w:rsidP="00CE3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ведомственной целевой программы,</w:t>
            </w:r>
          </w:p>
          <w:p w:rsidR="00780515" w:rsidRPr="003A6C63" w:rsidRDefault="00780515" w:rsidP="00CE3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основного мероприятия</w:t>
            </w:r>
          </w:p>
        </w:tc>
        <w:tc>
          <w:tcPr>
            <w:tcW w:w="59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515" w:rsidRPr="003A6C63" w:rsidRDefault="00780515" w:rsidP="00CE39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 xml:space="preserve">Значение показателя объема </w:t>
            </w:r>
            <w:r w:rsidRPr="003A6C63">
              <w:rPr>
                <w:rFonts w:ascii="Times New Roman" w:hAnsi="Times New Roman" w:cs="Times New Roman"/>
              </w:rPr>
              <w:br/>
              <w:t>услуги (работы)</w:t>
            </w:r>
          </w:p>
        </w:tc>
        <w:tc>
          <w:tcPr>
            <w:tcW w:w="596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0515" w:rsidRPr="003A6C63" w:rsidRDefault="00780515" w:rsidP="00CE39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Расходы  бюджета муниципального района «</w:t>
            </w:r>
            <w:proofErr w:type="spellStart"/>
            <w:r w:rsidRPr="003A6C63">
              <w:rPr>
                <w:rFonts w:ascii="Times New Roman" w:hAnsi="Times New Roman" w:cs="Times New Roman"/>
              </w:rPr>
              <w:t>Тимский</w:t>
            </w:r>
            <w:proofErr w:type="spellEnd"/>
            <w:r w:rsidRPr="003A6C63">
              <w:rPr>
                <w:rFonts w:ascii="Times New Roman" w:hAnsi="Times New Roman" w:cs="Times New Roman"/>
              </w:rPr>
              <w:t xml:space="preserve"> район» Курской области на оказание муниципальной </w:t>
            </w:r>
            <w:r w:rsidRPr="003A6C63">
              <w:rPr>
                <w:rFonts w:ascii="Times New Roman" w:hAnsi="Times New Roman" w:cs="Times New Roman"/>
              </w:rPr>
              <w:br/>
              <w:t>услуги (выполнение работы), тыс. руб.</w:t>
            </w:r>
          </w:p>
        </w:tc>
      </w:tr>
      <w:tr w:rsidR="007B7A41" w:rsidRPr="003A6C63" w:rsidTr="00765B4D">
        <w:tblPrEx>
          <w:tblCellMar>
            <w:left w:w="0" w:type="dxa"/>
            <w:right w:w="0" w:type="dxa"/>
          </w:tblCellMar>
        </w:tblPrEx>
        <w:trPr>
          <w:cantSplit/>
          <w:trHeight w:val="480"/>
          <w:tblHeader/>
        </w:trPr>
        <w:tc>
          <w:tcPr>
            <w:tcW w:w="372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7B7A41" w:rsidRPr="003A6C63" w:rsidRDefault="007B7A41" w:rsidP="00CE391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A41" w:rsidRPr="003A6C63" w:rsidRDefault="007B7A41" w:rsidP="00CE39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7B7A41" w:rsidRPr="003A6C63" w:rsidRDefault="007B7A41" w:rsidP="00765B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  <w:tc>
          <w:tcPr>
            <w:tcW w:w="162" w:type="dxa"/>
            <w:shd w:val="clear" w:color="auto" w:fill="auto"/>
            <w:vAlign w:val="center"/>
          </w:tcPr>
          <w:p w:rsidR="007B7A41" w:rsidRPr="003A6C63" w:rsidRDefault="007B7A41" w:rsidP="00765B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single" w:sz="4" w:space="0" w:color="auto"/>
            </w:tcBorders>
            <w:vAlign w:val="center"/>
          </w:tcPr>
          <w:p w:rsidR="007B7A41" w:rsidRPr="003A6C63" w:rsidRDefault="007B7A41" w:rsidP="00765B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г.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B7A41" w:rsidRPr="003A6C63" w:rsidRDefault="007B7A41" w:rsidP="0078051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г.</w:t>
            </w:r>
          </w:p>
        </w:tc>
      </w:tr>
      <w:tr w:rsidR="007B7A41" w:rsidRPr="003A6C63" w:rsidTr="002F4F3B">
        <w:trPr>
          <w:cantSplit/>
          <w:trHeight w:val="480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A41" w:rsidRPr="003A6C63" w:rsidRDefault="007B7A41" w:rsidP="00CE3918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A41" w:rsidRPr="003A6C63" w:rsidRDefault="007B7A41" w:rsidP="00CE3918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41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A41" w:rsidRPr="003A6C63" w:rsidRDefault="007B7A41" w:rsidP="00CE3918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B7A41" w:rsidRPr="003A6C63" w:rsidRDefault="007B7A41" w:rsidP="00CE3918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B7A41" w:rsidRPr="003A6C63" w:rsidRDefault="007B7A41" w:rsidP="00CE3918">
            <w:pPr>
              <w:autoSpaceDE w:val="0"/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7A41" w:rsidRPr="003A6C63" w:rsidTr="002F4F3B">
        <w:trPr>
          <w:cantSplit/>
          <w:trHeight w:val="480"/>
        </w:trPr>
        <w:tc>
          <w:tcPr>
            <w:tcW w:w="3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A41" w:rsidRPr="003A6C63" w:rsidRDefault="007B7A41" w:rsidP="00CE391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Наименование муниципальной услуги:</w:t>
            </w:r>
          </w:p>
        </w:tc>
        <w:tc>
          <w:tcPr>
            <w:tcW w:w="11487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B7A41" w:rsidRPr="003A6C63" w:rsidRDefault="007B7A41" w:rsidP="00CE391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A6C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B7A41" w:rsidRPr="003A6C63" w:rsidRDefault="007B7A41" w:rsidP="00CE391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7B7A41" w:rsidRPr="003A6C63" w:rsidTr="002F4F3B">
        <w:trPr>
          <w:cantSplit/>
          <w:trHeight w:val="276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A41" w:rsidRPr="003A6C63" w:rsidRDefault="007B7A41" w:rsidP="00CE391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A41" w:rsidRPr="003A6C63" w:rsidRDefault="007B7A41" w:rsidP="00CE391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1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B7A41" w:rsidRPr="003A6C63" w:rsidRDefault="007B7A41" w:rsidP="00CE391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7A41" w:rsidRPr="003A6C63" w:rsidTr="002F4F3B">
        <w:trPr>
          <w:cantSplit/>
          <w:trHeight w:val="480"/>
        </w:trPr>
        <w:tc>
          <w:tcPr>
            <w:tcW w:w="3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A41" w:rsidRPr="003A6C63" w:rsidRDefault="007B7A41" w:rsidP="00CE3918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12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B7A41" w:rsidRPr="003A6C63" w:rsidRDefault="007B7A41" w:rsidP="00CE391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A41" w:rsidRPr="003A6C63" w:rsidTr="002F4F3B">
        <w:trPr>
          <w:cantSplit/>
          <w:trHeight w:val="331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A41" w:rsidRPr="003A6C63" w:rsidRDefault="007B7A41" w:rsidP="00CE391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A41" w:rsidRPr="003A6C63" w:rsidRDefault="007B7A41" w:rsidP="00CE391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1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B7A41" w:rsidRPr="003A6C63" w:rsidRDefault="007B7A41" w:rsidP="00CE391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3918" w:rsidRPr="003A6C63" w:rsidRDefault="00CE3918" w:rsidP="00CE39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3918" w:rsidRPr="003A6C63" w:rsidRDefault="00CE3918" w:rsidP="00CE39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3918" w:rsidRPr="00CE3918" w:rsidRDefault="00CE3918" w:rsidP="00CE3918">
      <w:pPr>
        <w:spacing w:after="0" w:line="240" w:lineRule="auto"/>
        <w:ind w:left="1485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</w:rPr>
        <w:t>*В рамках реализации муниципальной программы не предусматривается оказание муниципальных услуг</w:t>
      </w:r>
    </w:p>
    <w:p w:rsidR="00CE3918" w:rsidRPr="00CE3918" w:rsidRDefault="00CE3918" w:rsidP="00CE3918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CE3918" w:rsidRPr="00CE3918" w:rsidRDefault="00CE3918" w:rsidP="00CE3918">
      <w:pPr>
        <w:spacing w:after="0" w:line="240" w:lineRule="auto"/>
        <w:rPr>
          <w:rFonts w:ascii="Times New Roman" w:hAnsi="Times New Roman" w:cs="Times New Roman"/>
        </w:rPr>
      </w:pPr>
    </w:p>
    <w:p w:rsidR="00CE3918" w:rsidRPr="00CE3918" w:rsidRDefault="00CE3918" w:rsidP="00CE3918">
      <w:pPr>
        <w:spacing w:after="0" w:line="240" w:lineRule="auto"/>
        <w:rPr>
          <w:rFonts w:ascii="Times New Roman" w:hAnsi="Times New Roman" w:cs="Times New Roman"/>
        </w:rPr>
      </w:pPr>
    </w:p>
    <w:p w:rsidR="00CE3918" w:rsidRPr="00CE3918" w:rsidRDefault="00CE3918" w:rsidP="00CE3918">
      <w:pPr>
        <w:spacing w:after="0" w:line="240" w:lineRule="auto"/>
        <w:rPr>
          <w:rFonts w:ascii="Times New Roman" w:hAnsi="Times New Roman" w:cs="Times New Roman"/>
        </w:rPr>
      </w:pPr>
    </w:p>
    <w:p w:rsidR="00CE3918" w:rsidRPr="00CE3918" w:rsidRDefault="00CE3918" w:rsidP="00CE3918">
      <w:pPr>
        <w:spacing w:after="0" w:line="240" w:lineRule="auto"/>
        <w:rPr>
          <w:rFonts w:ascii="Times New Roman" w:hAnsi="Times New Roman" w:cs="Times New Roman"/>
        </w:rPr>
      </w:pPr>
    </w:p>
    <w:p w:rsidR="00CE3918" w:rsidRPr="00CE3918" w:rsidRDefault="00CE3918" w:rsidP="00CE3918">
      <w:pPr>
        <w:spacing w:after="0" w:line="240" w:lineRule="auto"/>
        <w:rPr>
          <w:rFonts w:ascii="Times New Roman" w:hAnsi="Times New Roman" w:cs="Times New Roman"/>
        </w:rPr>
      </w:pPr>
    </w:p>
    <w:p w:rsidR="00CE3918" w:rsidRPr="00CE3918" w:rsidRDefault="00CE3918" w:rsidP="00CE3918">
      <w:pPr>
        <w:spacing w:after="0" w:line="240" w:lineRule="auto"/>
        <w:rPr>
          <w:rFonts w:ascii="Times New Roman" w:hAnsi="Times New Roman" w:cs="Times New Roman"/>
        </w:rPr>
      </w:pPr>
    </w:p>
    <w:p w:rsidR="00050C68" w:rsidRPr="00CE3918" w:rsidRDefault="00050C68" w:rsidP="00050C68">
      <w:pPr>
        <w:spacing w:after="0" w:line="240" w:lineRule="auto"/>
        <w:ind w:left="9072"/>
        <w:contextualSpacing/>
        <w:jc w:val="center"/>
        <w:rPr>
          <w:rFonts w:ascii="Times New Roman" w:hAnsi="Times New Roman" w:cs="Times New Roman"/>
        </w:rPr>
      </w:pPr>
      <w:r w:rsidRPr="00CE3918">
        <w:rPr>
          <w:rFonts w:ascii="Times New Roman" w:hAnsi="Times New Roman" w:cs="Times New Roman"/>
        </w:rPr>
        <w:lastRenderedPageBreak/>
        <w:t>Приложение № 5</w:t>
      </w:r>
    </w:p>
    <w:p w:rsidR="00050C68" w:rsidRDefault="00050C68" w:rsidP="00050C68">
      <w:pPr>
        <w:spacing w:after="0" w:line="240" w:lineRule="auto"/>
        <w:ind w:left="9072"/>
        <w:contextualSpacing/>
        <w:jc w:val="both"/>
        <w:rPr>
          <w:rStyle w:val="3"/>
          <w:rFonts w:eastAsiaTheme="minorHAnsi"/>
          <w:bCs/>
          <w:i w:val="0"/>
          <w:color w:val="000000"/>
          <w:sz w:val="22"/>
          <w:szCs w:val="22"/>
        </w:rPr>
      </w:pPr>
      <w:proofErr w:type="gramStart"/>
      <w:r w:rsidRPr="00CE3918"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"Развитие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</w:rPr>
        <w:t>Тимском</w:t>
      </w:r>
      <w:proofErr w:type="spellEnd"/>
      <w:r w:rsidRPr="00CE3918">
        <w:rPr>
          <w:rFonts w:ascii="Times New Roman" w:hAnsi="Times New Roman" w:cs="Times New Roman"/>
        </w:rPr>
        <w:t xml:space="preserve"> районе Курской области и безопасности дорожного движения" утвержденной постановлением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12.11.2014 г. №763 (в ред. постановления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17.03.2015 г. №193, от 21.07.2015 г. №375, от 26.10.2015 г., от 25.11.2015 г. №558, от 26.01.2016 г. №30</w:t>
      </w:r>
      <w:proofErr w:type="gramEnd"/>
      <w:r w:rsidRPr="00CE3918">
        <w:rPr>
          <w:rFonts w:ascii="Times New Roman" w:hAnsi="Times New Roman" w:cs="Times New Roman"/>
        </w:rPr>
        <w:t xml:space="preserve">,  </w:t>
      </w:r>
      <w:proofErr w:type="gramStart"/>
      <w:r w:rsidRPr="00CE3918">
        <w:rPr>
          <w:rFonts w:ascii="Times New Roman" w:hAnsi="Times New Roman" w:cs="Times New Roman"/>
        </w:rPr>
        <w:t>от 21.04.2016 г. №206,   от 21.09.2016 г. №485, от 23.09.2016 г. №486, , от 25.01.2017 г. №35, от 21.04.2017 г. №202, от 27.07.2017г. № 371, от 26.10.2012г. № 484, от 10.01.2018г., № 6, от 28.02.2018 № 144 от 18.04. 2018г. 230,  от 08.08.2018г. № 466, от 30.11.2018г.  № 618, от 22.01.2019г. № 45, от 22.03.2019г. № 221, от 23.05.2019г.  № 361), от</w:t>
      </w:r>
      <w:proofErr w:type="gramEnd"/>
      <w:r w:rsidRPr="00CE3918">
        <w:rPr>
          <w:rFonts w:ascii="Times New Roman" w:hAnsi="Times New Roman" w:cs="Times New Roman"/>
        </w:rPr>
        <w:t xml:space="preserve"> </w:t>
      </w:r>
      <w:proofErr w:type="gramStart"/>
      <w:r w:rsidRPr="00CE3918">
        <w:rPr>
          <w:rFonts w:ascii="Times New Roman" w:hAnsi="Times New Roman" w:cs="Times New Roman"/>
        </w:rPr>
        <w:t>12.07.2019г. № 437, от 11.12.2019г. №675, от 22.01.2020г. № 38, от 13.03.2020г. № 177, от 11.06.2020г. № 377, от 20.11.2020г.. № 946, от 22.01.2021г. №49, от 11.03.2021г. №179, от 30.04.2021г. №404, от 20.07. 2021г. № 792, от 28.10.2021г. № 1183, от 21.12.2021г. № 1347, от 03.03.2022г. № 224, от 08.04.2022г. № 360, от 05.08.2022г. № 739, от</w:t>
      </w:r>
      <w:proofErr w:type="gramEnd"/>
      <w:r w:rsidRPr="00CE3918">
        <w:rPr>
          <w:rFonts w:ascii="Times New Roman" w:hAnsi="Times New Roman" w:cs="Times New Roman"/>
        </w:rPr>
        <w:t xml:space="preserve"> 30.12.2022г. №1071, 20.02.2023 №161, от 27.06.2023г. № 351,</w:t>
      </w:r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от 15.12.2023 №708, от 19.03.2024 №118-па, 26.03.2024 145-па, от 27.09.2024 №422-па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, от 27.12.2024 №614-па, от 14.03.2025 №121-па, от 11.04.2025 №166-па,</w:t>
      </w:r>
      <w:r w:rsidR="00765B4D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от 01.10.2025 №464-па</w:t>
      </w:r>
      <w:proofErr w:type="gramStart"/>
      <w:r w:rsidR="00765B4D">
        <w:rPr>
          <w:rStyle w:val="3"/>
          <w:rFonts w:eastAsiaTheme="minorHAnsi"/>
          <w:bCs/>
          <w:i w:val="0"/>
          <w:color w:val="000000"/>
          <w:sz w:val="22"/>
          <w:szCs w:val="22"/>
        </w:rPr>
        <w:t>,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о</w:t>
      </w:r>
      <w:proofErr w:type="gramEnd"/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т __________ № _________</w:t>
      </w:r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) </w:t>
      </w:r>
    </w:p>
    <w:p w:rsidR="00050C68" w:rsidRPr="00CE3918" w:rsidRDefault="00050C68" w:rsidP="00050C6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E3918">
        <w:rPr>
          <w:rFonts w:ascii="Times New Roman" w:hAnsi="Times New Roman" w:cs="Times New Roman"/>
          <w:b/>
        </w:rPr>
        <w:t xml:space="preserve">Ресурсное обеспечение реализации муниципальной программы Курской области 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  <w:b/>
        </w:rPr>
        <w:t>Тимском</w:t>
      </w:r>
      <w:proofErr w:type="spellEnd"/>
      <w:r w:rsidRPr="00CE3918">
        <w:rPr>
          <w:rFonts w:ascii="Times New Roman" w:hAnsi="Times New Roman" w:cs="Times New Roman"/>
          <w:b/>
        </w:rPr>
        <w:t xml:space="preserve"> районе Курской области и безопасности дорожного движения» за счет средств бюджета муниципального района «</w:t>
      </w:r>
      <w:proofErr w:type="spellStart"/>
      <w:r w:rsidRPr="00CE3918">
        <w:rPr>
          <w:rFonts w:ascii="Times New Roman" w:hAnsi="Times New Roman" w:cs="Times New Roman"/>
          <w:b/>
        </w:rPr>
        <w:t>Тимский</w:t>
      </w:r>
      <w:proofErr w:type="spellEnd"/>
      <w:r w:rsidRPr="00CE3918">
        <w:rPr>
          <w:rFonts w:ascii="Times New Roman" w:hAnsi="Times New Roman" w:cs="Times New Roman"/>
          <w:b/>
        </w:rPr>
        <w:t xml:space="preserve"> район» Курской области (тыс. рублей)</w:t>
      </w:r>
    </w:p>
    <w:tbl>
      <w:tblPr>
        <w:tblStyle w:val="aff4"/>
        <w:tblW w:w="16422" w:type="dxa"/>
        <w:tblLayout w:type="fixed"/>
        <w:tblLook w:val="04A0" w:firstRow="1" w:lastRow="0" w:firstColumn="1" w:lastColumn="0" w:noHBand="0" w:noVBand="1"/>
      </w:tblPr>
      <w:tblGrid>
        <w:gridCol w:w="959"/>
        <w:gridCol w:w="1606"/>
        <w:gridCol w:w="1477"/>
        <w:gridCol w:w="461"/>
        <w:gridCol w:w="567"/>
        <w:gridCol w:w="850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86"/>
        <w:gridCol w:w="786"/>
      </w:tblGrid>
      <w:tr w:rsidR="00765B4D" w:rsidTr="00765B4D">
        <w:trPr>
          <w:tblHeader/>
        </w:trPr>
        <w:tc>
          <w:tcPr>
            <w:tcW w:w="959" w:type="dxa"/>
            <w:vMerge w:val="restart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1606" w:type="dxa"/>
            <w:vMerge w:val="restart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государственной программы, подпрограммы муниципальной программы, основного мероприятия</w:t>
            </w:r>
          </w:p>
        </w:tc>
        <w:tc>
          <w:tcPr>
            <w:tcW w:w="1477" w:type="dxa"/>
            <w:vMerge w:val="restart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исполнитель, соисполнитель, участники</w:t>
            </w:r>
          </w:p>
        </w:tc>
        <w:tc>
          <w:tcPr>
            <w:tcW w:w="2445" w:type="dxa"/>
            <w:gridSpan w:val="4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35" w:type="dxa"/>
            <w:gridSpan w:val="14"/>
          </w:tcPr>
          <w:p w:rsidR="00765B4D" w:rsidRPr="0049568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568D">
              <w:rPr>
                <w:rFonts w:ascii="Times New Roman" w:hAnsi="Times New Roman" w:cs="Times New Roman"/>
                <w:sz w:val="18"/>
                <w:szCs w:val="18"/>
              </w:rPr>
              <w:t xml:space="preserve">Года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реализации</w:t>
            </w:r>
          </w:p>
        </w:tc>
      </w:tr>
      <w:tr w:rsidR="00765B4D" w:rsidTr="00765B4D">
        <w:trPr>
          <w:tblHeader/>
        </w:trPr>
        <w:tc>
          <w:tcPr>
            <w:tcW w:w="959" w:type="dxa"/>
            <w:vMerge/>
            <w:vAlign w:val="center"/>
          </w:tcPr>
          <w:p w:rsidR="00765B4D" w:rsidRPr="003E58B5" w:rsidRDefault="00765B4D" w:rsidP="00050C68">
            <w:pPr>
              <w:snapToGrid w:val="0"/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765B4D" w:rsidRPr="003E58B5" w:rsidRDefault="00765B4D" w:rsidP="00050C68">
            <w:pPr>
              <w:snapToGrid w:val="0"/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Merge/>
            <w:vAlign w:val="center"/>
          </w:tcPr>
          <w:p w:rsidR="00765B4D" w:rsidRPr="003E58B5" w:rsidRDefault="00765B4D" w:rsidP="00050C68">
            <w:pPr>
              <w:snapToGrid w:val="0"/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Рз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567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567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г.</w:t>
            </w:r>
          </w:p>
        </w:tc>
        <w:tc>
          <w:tcPr>
            <w:tcW w:w="708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708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  <w:tc>
          <w:tcPr>
            <w:tcW w:w="708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786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г.</w:t>
            </w:r>
          </w:p>
        </w:tc>
        <w:tc>
          <w:tcPr>
            <w:tcW w:w="786" w:type="dxa"/>
            <w:vAlign w:val="center"/>
          </w:tcPr>
          <w:p w:rsidR="00765B4D" w:rsidRDefault="00765B4D" w:rsidP="00765B4D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</w:tr>
      <w:tr w:rsidR="00765B4D" w:rsidTr="00765B4D">
        <w:tc>
          <w:tcPr>
            <w:tcW w:w="95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  <w:vAlign w:val="center"/>
          </w:tcPr>
          <w:p w:rsidR="00765B4D" w:rsidRDefault="00765B4D" w:rsidP="00765B4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5B4D" w:rsidTr="00765B4D">
        <w:tc>
          <w:tcPr>
            <w:tcW w:w="95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  <w:vAlign w:val="center"/>
          </w:tcPr>
          <w:p w:rsidR="00765B4D" w:rsidRDefault="00765B4D" w:rsidP="00765B4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5B4D" w:rsidTr="00765B4D">
        <w:trPr>
          <w:trHeight w:val="1308"/>
        </w:trPr>
        <w:tc>
          <w:tcPr>
            <w:tcW w:w="959" w:type="dxa"/>
            <w:vMerge w:val="restart"/>
            <w:vAlign w:val="center"/>
          </w:tcPr>
          <w:p w:rsidR="00765B4D" w:rsidRPr="003E58B5" w:rsidRDefault="00765B4D" w:rsidP="00050C68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 xml:space="preserve">Муниципальная программа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района Курской области </w:t>
            </w:r>
          </w:p>
        </w:tc>
        <w:tc>
          <w:tcPr>
            <w:tcW w:w="1606" w:type="dxa"/>
            <w:vMerge w:val="restart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"Развитие транспортной системы, обеспечение перевозки пассажиров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 Курской области и безопасности дорожного движения"</w:t>
            </w: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5315,582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7165,70779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12113,83982</w:t>
            </w:r>
          </w:p>
        </w:tc>
        <w:tc>
          <w:tcPr>
            <w:tcW w:w="708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8553,99437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46706,78333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55106,18262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30792,39834</w:t>
            </w:r>
          </w:p>
        </w:tc>
        <w:tc>
          <w:tcPr>
            <w:tcW w:w="708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-108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19254,85915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9960,68912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-108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,0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29478,48277</w:t>
            </w:r>
          </w:p>
        </w:tc>
        <w:tc>
          <w:tcPr>
            <w:tcW w:w="708" w:type="dxa"/>
            <w:textDirection w:val="btLr"/>
            <w:vAlign w:val="center"/>
          </w:tcPr>
          <w:p w:rsidR="00765B4D" w:rsidRPr="001F6ACC" w:rsidRDefault="00765B4D" w:rsidP="00050C68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14843,38000</w:t>
            </w:r>
          </w:p>
        </w:tc>
        <w:tc>
          <w:tcPr>
            <w:tcW w:w="786" w:type="dxa"/>
            <w:textDirection w:val="btLr"/>
            <w:vAlign w:val="center"/>
          </w:tcPr>
          <w:p w:rsidR="00765B4D" w:rsidRPr="001F6ACC" w:rsidRDefault="00765B4D" w:rsidP="00050C68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18722,05700</w:t>
            </w:r>
          </w:p>
        </w:tc>
        <w:tc>
          <w:tcPr>
            <w:tcW w:w="786" w:type="dxa"/>
            <w:textDirection w:val="btLr"/>
          </w:tcPr>
          <w:p w:rsidR="00765B4D" w:rsidRDefault="00765B4D" w:rsidP="00050C68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765B4D" w:rsidTr="00765B4D">
        <w:tc>
          <w:tcPr>
            <w:tcW w:w="959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5B4D" w:rsidTr="00765B4D">
        <w:tc>
          <w:tcPr>
            <w:tcW w:w="959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 Управление образования 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5315,582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7165,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70779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12113,83982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8553,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99437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46706,78333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55106,18262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30792,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39834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19254,</w:t>
            </w:r>
          </w:p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85915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9960,</w:t>
            </w:r>
          </w:p>
          <w:p w:rsidR="00765B4D" w:rsidRPr="00792448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68912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22844</w:t>
            </w:r>
            <w:r w:rsidRPr="0079244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</w:t>
            </w:r>
          </w:p>
          <w:p w:rsidR="00765B4D" w:rsidRPr="00792448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Pr="0079244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29478,</w:t>
            </w:r>
          </w:p>
          <w:p w:rsidR="00765B4D" w:rsidRPr="001839D1" w:rsidRDefault="00765B4D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48277</w:t>
            </w:r>
          </w:p>
        </w:tc>
        <w:tc>
          <w:tcPr>
            <w:tcW w:w="708" w:type="dxa"/>
            <w:vAlign w:val="center"/>
          </w:tcPr>
          <w:p w:rsidR="00765B4D" w:rsidRPr="001839D1" w:rsidRDefault="00765B4D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14843,</w:t>
            </w:r>
          </w:p>
          <w:p w:rsidR="00765B4D" w:rsidRPr="001839D1" w:rsidRDefault="00765B4D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38000</w:t>
            </w:r>
          </w:p>
        </w:tc>
        <w:tc>
          <w:tcPr>
            <w:tcW w:w="786" w:type="dxa"/>
            <w:vAlign w:val="center"/>
          </w:tcPr>
          <w:p w:rsidR="00765B4D" w:rsidRPr="001839D1" w:rsidRDefault="00765B4D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839D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18722,</w:t>
            </w:r>
          </w:p>
          <w:p w:rsidR="00765B4D" w:rsidRPr="00595B73" w:rsidRDefault="00765B4D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1839D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05700</w:t>
            </w:r>
          </w:p>
        </w:tc>
        <w:tc>
          <w:tcPr>
            <w:tcW w:w="786" w:type="dxa"/>
            <w:vAlign w:val="center"/>
          </w:tcPr>
          <w:p w:rsidR="00765B4D" w:rsidRPr="001839D1" w:rsidRDefault="00765B4D" w:rsidP="00765B4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765B4D" w:rsidTr="00765B4D">
        <w:tc>
          <w:tcPr>
            <w:tcW w:w="959" w:type="dxa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подпрограмма 1 муниципальной программы</w:t>
            </w:r>
          </w:p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"Развитие сети автомобильных дорог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 Курской области"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675,582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6316,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50779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11224,43982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7537,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77937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45066,78333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53570,53482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27473,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16934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15164,</w:t>
            </w:r>
          </w:p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85915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15497,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93512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18408,</w:t>
            </w:r>
          </w:p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71491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25039,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48277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12343,38000</w:t>
            </w:r>
          </w:p>
        </w:tc>
        <w:tc>
          <w:tcPr>
            <w:tcW w:w="786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16222,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05700</w:t>
            </w:r>
          </w:p>
        </w:tc>
        <w:tc>
          <w:tcPr>
            <w:tcW w:w="786" w:type="dxa"/>
            <w:vAlign w:val="center"/>
          </w:tcPr>
          <w:p w:rsidR="00765B4D" w:rsidRPr="001839D1" w:rsidRDefault="00765B4D" w:rsidP="00765B4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765B4D" w:rsidTr="00765B4D">
        <w:tc>
          <w:tcPr>
            <w:tcW w:w="95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основное мероприятие 1.1</w:t>
            </w:r>
          </w:p>
        </w:tc>
        <w:tc>
          <w:tcPr>
            <w:tcW w:w="160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«Совершенствование системы развития сети автомобильных </w:t>
            </w:r>
            <w:r w:rsidRPr="003E58B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дорог»</w:t>
            </w: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4675,582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6316,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50779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11224,43982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7537,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77937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45066,78333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32589,31482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23911,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57210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15164,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85915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15497,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93512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18408,</w:t>
            </w:r>
          </w:p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71491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25039,48277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12343,38000</w:t>
            </w: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16222,05700</w:t>
            </w:r>
          </w:p>
        </w:tc>
        <w:tc>
          <w:tcPr>
            <w:tcW w:w="786" w:type="dxa"/>
            <w:vAlign w:val="center"/>
          </w:tcPr>
          <w:p w:rsidR="00765B4D" w:rsidRPr="001839D1" w:rsidRDefault="00765B4D" w:rsidP="00765B4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765B4D" w:rsidTr="00765B4D">
        <w:tc>
          <w:tcPr>
            <w:tcW w:w="959" w:type="dxa"/>
            <w:vMerge w:val="restart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 w:val="restart"/>
          </w:tcPr>
          <w:p w:rsidR="00765B4D" w:rsidRPr="00137EC8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строительство автомобильных дорог общего пользования местного значения</w:t>
            </w:r>
          </w:p>
          <w:p w:rsidR="00765B4D" w:rsidRPr="00137EC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400;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4551,081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6198,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20779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11113,43982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7507,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77937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44071,47633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29298,92982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18049,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29334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8478,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49815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15497,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93512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18408,</w:t>
            </w:r>
          </w:p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71491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25039,48277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12343,38000</w:t>
            </w: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16222,05700</w:t>
            </w:r>
          </w:p>
        </w:tc>
        <w:tc>
          <w:tcPr>
            <w:tcW w:w="786" w:type="dxa"/>
            <w:vAlign w:val="center"/>
          </w:tcPr>
          <w:p w:rsidR="00765B4D" w:rsidRPr="001839D1" w:rsidRDefault="00765B4D" w:rsidP="00765B4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765B4D" w:rsidTr="00765B4D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Pr="00137EC8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1121422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940,375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765B4D" w:rsidRPr="001839D1" w:rsidRDefault="00136667" w:rsidP="00765B4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765B4D" w:rsidRPr="001839D1" w:rsidRDefault="00765B4D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765B4D" w:rsidTr="00765B4D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Pr="00137EC8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1642,818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765B4D" w:rsidRPr="001839D1" w:rsidRDefault="00136667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765B4D" w:rsidRPr="001839D1" w:rsidRDefault="00765B4D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765B4D" w:rsidTr="00765B4D">
        <w:trPr>
          <w:trHeight w:val="7037"/>
        </w:trPr>
        <w:tc>
          <w:tcPr>
            <w:tcW w:w="959" w:type="dxa"/>
            <w:vMerge w:val="restart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 w:val="restart"/>
            <w:vAlign w:val="bottom"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автомобильная дорога пос. Тим – с. 3-е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районе Курской области</w:t>
            </w: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Новая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с.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Быстрецы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по ул.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Мирная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с. 1-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р-на – 0,42657 км</w:t>
            </w: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к  д. 2-е Никольское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– 2,132 км.</w:t>
            </w: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по ул. Белевская в с. 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Гнилое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- 1,25 км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п. Тим – с. 3-е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районе Курской области</w:t>
            </w:r>
          </w:p>
        </w:tc>
        <w:tc>
          <w:tcPr>
            <w:tcW w:w="1477" w:type="dxa"/>
            <w:vMerge w:val="restart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6198,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20779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6226,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63382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6464,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72737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2912,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786" w:type="dxa"/>
            <w:vAlign w:val="center"/>
          </w:tcPr>
          <w:p w:rsidR="00765B4D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765B4D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1120113390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3889,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22905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765B4D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S3390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765B4D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1120113370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27359,56691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136667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11201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S33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278,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136667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136667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S3390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8167,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21337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13788,33182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18340,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29334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1120113390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13845,547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4886,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806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352,51478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9342,93512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978,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21291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Белевская в с.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Гнилое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1121339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1742,463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по ул.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Молодежная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с. 1-е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225,425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3E58B5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Тюнинская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Становое, 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A1A45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Интернациональная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с. 1-е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поул. Молодежная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Волобуевка</w:t>
            </w:r>
            <w:proofErr w:type="spellEnd"/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Шабаново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Шабановка</w:t>
            </w:r>
            <w:proofErr w:type="spellEnd"/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Реконструкция автомобильной дороги по ул. Школьная, Центральная с.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Соколье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Курской области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C14BB4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14BB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Строительство автомобильной дороги местного значения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112019Д101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A1A4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12459,29177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rPr>
          <w:trHeight w:val="2277"/>
        </w:trPr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изготовление ПСД</w:t>
            </w:r>
          </w:p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77" w:type="dxa"/>
          </w:tcPr>
          <w:p w:rsidR="00136667" w:rsidRPr="0006053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1424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48,300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1043,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1425,0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972,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500, 0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2827,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891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1709,000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3782,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27876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8125,</w:t>
            </w:r>
          </w:p>
          <w:p w:rsidR="00136667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98337</w:t>
            </w:r>
          </w:p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6686,361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9342,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93512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5255,000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6430,502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6667" w:rsidTr="00765B4D">
        <w:trPr>
          <w:trHeight w:val="1799"/>
        </w:trPr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112019Д102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8911,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rPr>
          <w:trHeight w:val="1683"/>
        </w:trPr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1143DE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Изготовление ПСД на строительство автомобильной дороги по ул. Гагарина, ул. Аэродромная с. 1-е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Выгорное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112019Д101</w:t>
            </w:r>
          </w:p>
        </w:tc>
        <w:tc>
          <w:tcPr>
            <w:tcW w:w="567" w:type="dxa"/>
            <w:vAlign w:val="center"/>
          </w:tcPr>
          <w:p w:rsidR="00136667" w:rsidRPr="00F721BC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A1A45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3669,</w:t>
            </w:r>
          </w:p>
          <w:p w:rsidR="00136667" w:rsidRPr="007A1A45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12343,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16222,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057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Align w:val="center"/>
          </w:tcPr>
          <w:p w:rsidR="00136667" w:rsidRPr="00137EC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Проведение кадастровых работ в </w:t>
            </w:r>
            <w:r w:rsidRPr="00137E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отношении земельных участков занятых автомобильными дорогами,  проведение инженерных изысканий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ответственный исполнитель - Отдел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0412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С1468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С1425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13666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Align w:val="center"/>
          </w:tcPr>
          <w:p w:rsidR="00136667" w:rsidRPr="00137EC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sz w:val="18"/>
                <w:szCs w:val="18"/>
              </w:rPr>
              <w:t>Региональный проект «Региональная и местная дорожная сеть»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20981,220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3561,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59724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1.2</w:t>
            </w:r>
          </w:p>
        </w:tc>
        <w:tc>
          <w:tcPr>
            <w:tcW w:w="1606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текущего ремонта автомобильной дороги по ул.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Красинка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Кавыршинка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с. Погожее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района Курской области и ул. Мира в с. Соколье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района Курской области</w:t>
            </w:r>
            <w:proofErr w:type="gramEnd"/>
          </w:p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текущего ремонта автомобильной дороги по ул. Ворошилова </w:t>
            </w:r>
            <w:proofErr w:type="gram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. Становое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  <w:r w:rsidRPr="003E58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Курской области 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R153930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112R153930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FE2219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FE2219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8122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20771,4078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35,61624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3525,981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подпрограмма 2 муниципальной программы</w:t>
            </w:r>
          </w:p>
        </w:tc>
        <w:tc>
          <w:tcPr>
            <w:tcW w:w="1606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"Развитие пассажирских перевозок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 Курской области"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820,00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1220,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2599,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3780,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3990,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304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4239</w:t>
            </w: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2500,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2500,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765B4D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6667" w:rsidTr="00765B4D">
        <w:trPr>
          <w:trHeight w:val="1450"/>
        </w:trPr>
        <w:tc>
          <w:tcPr>
            <w:tcW w:w="959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707314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200,800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1220,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3990,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4239,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136667">
        <w:tc>
          <w:tcPr>
            <w:tcW w:w="959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основное мероприятие 2.1</w:t>
            </w:r>
          </w:p>
        </w:tc>
        <w:tc>
          <w:tcPr>
            <w:tcW w:w="1606" w:type="dxa"/>
            <w:vMerge w:val="restart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«Частичное возмещение затрат организациям автомобильного транспорта»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282310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1220,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 w:val="restart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«Осуществление регулярных перевозок пассажиров и багажа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–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2599,229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3990,304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,36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4239,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</w:p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2500,</w:t>
            </w:r>
          </w:p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подпрограмма 3 муниципальной программы</w:t>
            </w:r>
          </w:p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«Повышение безопасности дорожного движения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79,200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89,400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196,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215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314,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7308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720,000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310,000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472,450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707314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765B4D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41,400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21,215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48,000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740,00</w:t>
            </w:r>
          </w:p>
        </w:tc>
        <w:tc>
          <w:tcPr>
            <w:tcW w:w="709" w:type="dxa"/>
            <w:vAlign w:val="center"/>
          </w:tcPr>
          <w:p w:rsidR="00136667" w:rsidRPr="001F6ACC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F6ACC">
              <w:rPr>
                <w:rFonts w:ascii="Times New Roman" w:hAnsi="Times New Roman" w:cs="Times New Roman"/>
                <w:b/>
                <w:sz w:val="12"/>
                <w:szCs w:val="12"/>
              </w:rPr>
              <w:t>274,7308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345,00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Управление образования 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79,200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127,45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 w:val="restart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Основное мероприятие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 w:val="restart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«Проведение муниципальной политики в сфере повышения безопасности дорожного движения»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Управление образования 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1141477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Управление образования 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0412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С1424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С1601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9Д103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21,215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550,00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274,7308</w:t>
            </w: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225,000</w:t>
            </w:r>
          </w:p>
          <w:p w:rsidR="00136667" w:rsidRPr="00792448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C16072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607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50C68" w:rsidRPr="00CE3918" w:rsidRDefault="00050C68" w:rsidP="00050C68">
      <w:pPr>
        <w:pageBreakBefore/>
        <w:tabs>
          <w:tab w:val="left" w:pos="3969"/>
        </w:tabs>
        <w:spacing w:after="0" w:line="240" w:lineRule="auto"/>
        <w:ind w:left="6521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Pr="00CE3918">
        <w:rPr>
          <w:rFonts w:ascii="Times New Roman" w:hAnsi="Times New Roman" w:cs="Times New Roman"/>
        </w:rPr>
        <w:t>РИЛОЖЕНИЕ №6</w:t>
      </w:r>
    </w:p>
    <w:p w:rsidR="00050C68" w:rsidRDefault="00050C68" w:rsidP="00050C68">
      <w:pPr>
        <w:spacing w:after="0" w:line="240" w:lineRule="auto"/>
        <w:ind w:left="5103"/>
        <w:contextualSpacing/>
        <w:jc w:val="right"/>
        <w:rPr>
          <w:rStyle w:val="3"/>
          <w:rFonts w:eastAsiaTheme="minorHAnsi"/>
          <w:bCs/>
          <w:i w:val="0"/>
          <w:color w:val="000000"/>
          <w:sz w:val="22"/>
          <w:szCs w:val="22"/>
        </w:rPr>
      </w:pPr>
      <w:proofErr w:type="gramStart"/>
      <w:r w:rsidRPr="00CE3918"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</w:rPr>
        <w:t>Тимском</w:t>
      </w:r>
      <w:proofErr w:type="spellEnd"/>
      <w:r w:rsidRPr="00CE3918">
        <w:rPr>
          <w:rFonts w:ascii="Times New Roman" w:hAnsi="Times New Roman" w:cs="Times New Roman"/>
        </w:rPr>
        <w:t xml:space="preserve"> районе Курской области и безопасности дорожного движения» (в ред. постановления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17.03.2015 г. №193, от 21.07.2015 г. №375, от 26.10.2015 г., от 25.11.2015 г. №558, от 26.01.2016 г. №30,  от 21.04.2016 г. №206,   от 21.09.2016 г. №485, от 23.09.2016 г</w:t>
      </w:r>
      <w:proofErr w:type="gramEnd"/>
      <w:r w:rsidRPr="00CE3918">
        <w:rPr>
          <w:rFonts w:ascii="Times New Roman" w:hAnsi="Times New Roman" w:cs="Times New Roman"/>
        </w:rPr>
        <w:t>. №</w:t>
      </w:r>
      <w:proofErr w:type="gramStart"/>
      <w:r w:rsidRPr="00CE3918">
        <w:rPr>
          <w:rFonts w:ascii="Times New Roman" w:hAnsi="Times New Roman" w:cs="Times New Roman"/>
        </w:rPr>
        <w:t>486, , от 25.01.2017 г. №35, от 21.04.2017 г. №202, от 27.07.2017г. № 371, от 26.10.2012г. № 484, от 10.01.2018г., № 6, от 28.02.2018 № 144 от 18.04. 2018г. 230,  от 08.08.2018г. № 466, от 30.11.2018г.  № 618, от 22.01.2019г. № 45, от 22.03.2019г. № 221, от 23.05.2019г.  № 361), от 12.07.2019г. № 437, от 11.12.2019г. №675, от 22.01.2020г. № 38</w:t>
      </w:r>
      <w:proofErr w:type="gramEnd"/>
      <w:r w:rsidRPr="00CE3918">
        <w:rPr>
          <w:rFonts w:ascii="Times New Roman" w:hAnsi="Times New Roman" w:cs="Times New Roman"/>
        </w:rPr>
        <w:t xml:space="preserve">, </w:t>
      </w:r>
      <w:proofErr w:type="gramStart"/>
      <w:r w:rsidRPr="00CE3918">
        <w:rPr>
          <w:rFonts w:ascii="Times New Roman" w:hAnsi="Times New Roman" w:cs="Times New Roman"/>
        </w:rPr>
        <w:t>от 13.03.2020г. № 177, от 11.06.2020г. № 377, от 20.11.2020г.. № 946, от 22.01.2021г. №49, от 11.03.2021г. №179, от 30.04.2021г. №404, от 20.07. 2021г. № 792, от 28.10.2021г. № 1183, от 21.12.2021г. № 1347, от 03.03.2022г. № 224, от 08.04.2022г. № 360, от 05.08.2022г. № 739, от 30.12.2022г. №1071, 20.02.2023 №161, от 27.06.2023г. № 351,</w:t>
      </w:r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от 15.12.2023</w:t>
      </w:r>
      <w:proofErr w:type="gramEnd"/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№708, от 19.03.2024 №118-па, 26.03.2024 № 145-па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,</w:t>
      </w:r>
      <w:r w:rsidRPr="006D14ED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от 27.12.2024 №614-па, от 14.03.2025 №121-па, </w:t>
      </w:r>
    </w:p>
    <w:p w:rsidR="00050C68" w:rsidRPr="00CE3918" w:rsidRDefault="00050C68" w:rsidP="00050C68">
      <w:pPr>
        <w:spacing w:after="0" w:line="240" w:lineRule="auto"/>
        <w:ind w:left="5103"/>
        <w:contextualSpacing/>
        <w:jc w:val="right"/>
        <w:rPr>
          <w:rFonts w:ascii="Times New Roman" w:hAnsi="Times New Roman" w:cs="Times New Roman"/>
          <w:bCs/>
          <w:iCs/>
          <w:color w:val="000000"/>
        </w:rPr>
      </w:pP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от 11.04.2025 №166-па, </w:t>
      </w:r>
      <w:r w:rsidR="00765B4D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от 01.10.2025 №464-па, 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от ___________ № __________)</w:t>
      </w:r>
    </w:p>
    <w:p w:rsidR="00050C68" w:rsidRDefault="00050C68" w:rsidP="00050C68">
      <w:pPr>
        <w:spacing w:after="0" w:line="240" w:lineRule="auto"/>
        <w:ind w:left="5103"/>
        <w:contextualSpacing/>
        <w:rPr>
          <w:rFonts w:ascii="Times New Roman" w:hAnsi="Times New Roman" w:cs="Times New Roman"/>
        </w:rPr>
      </w:pPr>
    </w:p>
    <w:p w:rsidR="00050C68" w:rsidRDefault="00050C68" w:rsidP="00050C68">
      <w:pPr>
        <w:pStyle w:val="a5"/>
        <w:spacing w:before="0" w:after="0" w:line="240" w:lineRule="auto"/>
        <w:ind w:firstLine="0"/>
        <w:contextualSpacing/>
        <w:jc w:val="center"/>
        <w:rPr>
          <w:b/>
          <w:sz w:val="22"/>
          <w:szCs w:val="22"/>
        </w:rPr>
      </w:pPr>
      <w:r w:rsidRPr="00CE3918">
        <w:rPr>
          <w:b/>
          <w:sz w:val="22"/>
          <w:szCs w:val="22"/>
        </w:rPr>
        <w:t xml:space="preserve">Ресурсное обеспечение и </w:t>
      </w:r>
    </w:p>
    <w:p w:rsidR="00050C68" w:rsidRPr="00CE3918" w:rsidRDefault="00050C68" w:rsidP="00050C68">
      <w:pPr>
        <w:pStyle w:val="a5"/>
        <w:spacing w:before="0" w:after="0" w:line="240" w:lineRule="auto"/>
        <w:ind w:firstLine="0"/>
        <w:contextualSpacing/>
        <w:jc w:val="center"/>
        <w:rPr>
          <w:sz w:val="22"/>
          <w:szCs w:val="22"/>
        </w:rPr>
      </w:pPr>
      <w:r w:rsidRPr="00CE3918">
        <w:rPr>
          <w:b/>
          <w:sz w:val="22"/>
          <w:szCs w:val="22"/>
        </w:rPr>
        <w:t>прогнозная (справочная) оценка расходов федерального бюджета, областного бюджета, бюджета муниципального района «</w:t>
      </w:r>
      <w:proofErr w:type="spellStart"/>
      <w:r w:rsidRPr="00CE3918">
        <w:rPr>
          <w:b/>
          <w:sz w:val="22"/>
          <w:szCs w:val="22"/>
        </w:rPr>
        <w:t>Тимский</w:t>
      </w:r>
      <w:proofErr w:type="spellEnd"/>
      <w:r w:rsidRPr="00CE3918">
        <w:rPr>
          <w:b/>
          <w:sz w:val="22"/>
          <w:szCs w:val="22"/>
        </w:rPr>
        <w:t xml:space="preserve"> район» Курской области, бюджетов поселений </w:t>
      </w:r>
      <w:proofErr w:type="spellStart"/>
      <w:r w:rsidRPr="00CE3918">
        <w:rPr>
          <w:b/>
          <w:sz w:val="22"/>
          <w:szCs w:val="22"/>
        </w:rPr>
        <w:t>Тимского</w:t>
      </w:r>
      <w:proofErr w:type="spellEnd"/>
      <w:r w:rsidRPr="00CE3918">
        <w:rPr>
          <w:b/>
          <w:sz w:val="22"/>
          <w:szCs w:val="22"/>
        </w:rPr>
        <w:t xml:space="preserve"> района Курской области и внебюджетных источников на реализацию целей муниципальной программы </w:t>
      </w:r>
      <w:proofErr w:type="spellStart"/>
      <w:r w:rsidRPr="00CE3918">
        <w:rPr>
          <w:b/>
          <w:sz w:val="22"/>
          <w:szCs w:val="22"/>
        </w:rPr>
        <w:t>Тимского</w:t>
      </w:r>
      <w:proofErr w:type="spellEnd"/>
      <w:r w:rsidRPr="00CE3918">
        <w:rPr>
          <w:b/>
          <w:sz w:val="22"/>
          <w:szCs w:val="22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CE3918">
        <w:rPr>
          <w:b/>
          <w:sz w:val="22"/>
          <w:szCs w:val="22"/>
        </w:rPr>
        <w:t>Тимском</w:t>
      </w:r>
      <w:proofErr w:type="spellEnd"/>
      <w:r w:rsidRPr="00CE3918">
        <w:rPr>
          <w:b/>
          <w:sz w:val="22"/>
          <w:szCs w:val="22"/>
        </w:rPr>
        <w:t xml:space="preserve"> районе Курской области и безопасности дорожного движения»</w:t>
      </w:r>
    </w:p>
    <w:p w:rsidR="00050C68" w:rsidRPr="00CE3918" w:rsidRDefault="00050C68" w:rsidP="00050C68">
      <w:pPr>
        <w:pStyle w:val="a5"/>
        <w:spacing w:before="0" w:after="0" w:line="240" w:lineRule="auto"/>
        <w:contextualSpacing/>
        <w:jc w:val="center"/>
        <w:rPr>
          <w:b/>
          <w:sz w:val="22"/>
          <w:szCs w:val="22"/>
        </w:rPr>
      </w:pPr>
    </w:p>
    <w:tbl>
      <w:tblPr>
        <w:tblW w:w="16301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984"/>
        <w:gridCol w:w="1985"/>
        <w:gridCol w:w="708"/>
        <w:gridCol w:w="850"/>
        <w:gridCol w:w="851"/>
        <w:gridCol w:w="709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708"/>
      </w:tblGrid>
      <w:tr w:rsidR="00136667" w:rsidRPr="003E58B5" w:rsidTr="007439C8">
        <w:trPr>
          <w:cantSplit/>
          <w:trHeight w:val="61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5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ресурсного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обеспечения</w:t>
            </w:r>
            <w:proofErr w:type="spellEnd"/>
          </w:p>
        </w:tc>
        <w:tc>
          <w:tcPr>
            <w:tcW w:w="111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Оценка расходов (тыс. руб.), годы</w:t>
            </w:r>
          </w:p>
        </w:tc>
      </w:tr>
      <w:tr w:rsidR="00136667" w:rsidRPr="003E58B5" w:rsidTr="00136667">
        <w:trPr>
          <w:cantSplit/>
          <w:trHeight w:val="77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tabs>
                <w:tab w:val="left" w:pos="721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</w:tr>
      <w:tr w:rsidR="00136667" w:rsidRPr="003E58B5" w:rsidTr="00136667">
        <w:trPr>
          <w:trHeight w:val="10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94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68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92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22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</w:tr>
      <w:tr w:rsidR="00136667" w:rsidRPr="003E58B5" w:rsidTr="00136667">
        <w:trPr>
          <w:cantSplit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Муниципальная программа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транспортной системы, обеспечение перевозки пассажиров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 и безопасности дорожного движения»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5 315,582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7165,70779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12113,83982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8553,99437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46706,78333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55106,18262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30792,39834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19254,85915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19960,68912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22844,0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8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29478,48277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14843,380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18722,057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136667" w:rsidRPr="003E58B5" w:rsidTr="00136667">
        <w:trPr>
          <w:cantSplit/>
          <w:trHeight w:val="19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cantSplit/>
          <w:trHeight w:val="24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1742,463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31248,79596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34616,9548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3525,981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cantSplit/>
          <w:trHeight w:val="30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3573,119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7165,70779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12113,83982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8553,99437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15457,98737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20489,22782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27266,41734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19254,85915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19960,68912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22844,0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8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29478,48277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14843,380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18722,057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136667" w:rsidRPr="003E58B5" w:rsidTr="00136667">
        <w:trPr>
          <w:cantSplit/>
          <w:trHeight w:val="40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cantSplit/>
          <w:trHeight w:val="23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31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Подпрограмма 1 Муниципальной программы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сети автомобильных дорог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4 675,582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6316,50779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11224,43982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7537,77937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45066,78333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53570,53482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27473,16934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15164,85915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15497,93512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18408,71491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25039,48277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12343,380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16222,057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Default="00136667" w:rsidP="00136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136667" w:rsidRPr="003E58B5" w:rsidTr="00136667">
        <w:trPr>
          <w:trHeight w:val="15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20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1742,463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31248,79596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34616,9548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3525,981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2933,119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6316,50779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11224,43982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7537,77937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13817,98737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18953,58002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23947,18834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15164,85915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15497,93512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18408,71491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25039,48277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12343,380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16222,057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Default="00136667" w:rsidP="00136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136667" w:rsidRPr="003E58B5" w:rsidTr="00136667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23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32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Подпрограмма 2 Муниципальной программы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пассажирских перевозок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1220,917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2599,229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3780,000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3990,304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4210,369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4239,000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Default="00136667" w:rsidP="00136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136667" w:rsidRPr="003E58B5" w:rsidTr="00136667">
        <w:trPr>
          <w:trHeight w:val="29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22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1220,917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2599,229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3780,000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3990,304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 xml:space="preserve">4210,369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4239,000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Default="00136667" w:rsidP="00136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136667" w:rsidRPr="003E58B5" w:rsidTr="00136667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30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31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Подпрограмма 3 Муниципальной программы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«Повышение безопасности дорожного движения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79,200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89,400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196,215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314,7308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720,000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472,450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225,000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</w:tr>
      <w:tr w:rsidR="00136667" w:rsidRPr="003E58B5" w:rsidTr="00136667">
        <w:trPr>
          <w:trHeight w:val="26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282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cantSplit/>
          <w:trHeight w:val="47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napToGrid w:val="0"/>
              <w:spacing w:line="240" w:lineRule="auto"/>
              <w:ind w:left="100" w:firstLine="4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79,200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89,400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196,215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314,7308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720,000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472,450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225,000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</w:tr>
      <w:tr w:rsidR="00136667" w:rsidRPr="003E58B5" w:rsidTr="00136667">
        <w:trPr>
          <w:cantSplit/>
          <w:trHeight w:val="42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napToGrid w:val="0"/>
              <w:spacing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248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</w:tbl>
    <w:p w:rsidR="00CE3918" w:rsidRPr="00CE3918" w:rsidRDefault="00CE3918" w:rsidP="00CE3918">
      <w:pPr>
        <w:spacing w:after="0" w:line="240" w:lineRule="auto"/>
        <w:ind w:left="6804"/>
        <w:contextualSpacing/>
        <w:jc w:val="right"/>
        <w:rPr>
          <w:rFonts w:ascii="Times New Roman" w:hAnsi="Times New Roman" w:cs="Times New Roman"/>
        </w:rPr>
      </w:pPr>
    </w:p>
    <w:sectPr w:rsidR="00CE3918" w:rsidRPr="00CE3918" w:rsidSect="00552E4B">
      <w:pgSz w:w="16838" w:h="11906" w:orient="landscape"/>
      <w:pgMar w:top="1701" w:right="113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C43" w:rsidRDefault="006F7C43">
      <w:pPr>
        <w:spacing w:after="0" w:line="240" w:lineRule="auto"/>
      </w:pPr>
      <w:r>
        <w:separator/>
      </w:r>
    </w:p>
  </w:endnote>
  <w:endnote w:type="continuationSeparator" w:id="0">
    <w:p w:rsidR="006F7C43" w:rsidRDefault="006F7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C43" w:rsidRDefault="006F7C43">
      <w:pPr>
        <w:spacing w:after="0" w:line="240" w:lineRule="auto"/>
      </w:pPr>
      <w:r>
        <w:separator/>
      </w:r>
    </w:p>
  </w:footnote>
  <w:footnote w:type="continuationSeparator" w:id="0">
    <w:p w:rsidR="006F7C43" w:rsidRDefault="006F7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DD0" w:rsidRDefault="00527DD0">
    <w:pPr>
      <w:pStyle w:val="af1"/>
      <w:jc w:val="center"/>
    </w:pPr>
  </w:p>
  <w:p w:rsidR="00527DD0" w:rsidRDefault="00527DD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DD0" w:rsidRDefault="00527DD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04" w:hanging="21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547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1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68" w:hanging="360"/>
      </w:pPr>
      <w:rPr>
        <w:rFonts w:ascii="Symbol" w:hAnsi="Symbol" w:cs="Symbol" w:hint="default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27"/>
        </w:tabs>
        <w:ind w:left="754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69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27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6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2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120" w:hanging="360"/>
      </w:p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5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7">
    <w:nsid w:val="00000026"/>
    <w:multiLevelType w:val="multilevel"/>
    <w:tmpl w:val="00000026"/>
    <w:name w:val="WW8Num3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34" w:hanging="360"/>
      </w:pPr>
      <w:rPr>
        <w:rFonts w:ascii="Times New Roman" w:eastAsia="Arial" w:hAnsi="Times New Roman" w:cs="Times New Roman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794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296" w:hanging="2160"/>
      </w:pPr>
    </w:lvl>
  </w:abstractNum>
  <w:abstractNum w:abstractNumId="38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9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1">
    <w:nsid w:val="19741C0A"/>
    <w:multiLevelType w:val="multilevel"/>
    <w:tmpl w:val="C59210C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2">
    <w:nsid w:val="33B8484A"/>
    <w:multiLevelType w:val="hybridMultilevel"/>
    <w:tmpl w:val="82AEDBB8"/>
    <w:lvl w:ilvl="0" w:tplc="A78C4BE6">
      <w:start w:val="2024"/>
      <w:numFmt w:val="decimal"/>
      <w:lvlText w:val="%1"/>
      <w:lvlJc w:val="left"/>
      <w:pPr>
        <w:ind w:left="1249" w:hanging="54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CD752ED"/>
    <w:multiLevelType w:val="multilevel"/>
    <w:tmpl w:val="CB02CA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4">
    <w:nsid w:val="6AD35C4C"/>
    <w:multiLevelType w:val="multilevel"/>
    <w:tmpl w:val="AE7EA1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5">
    <w:nsid w:val="74761961"/>
    <w:multiLevelType w:val="multilevel"/>
    <w:tmpl w:val="C97635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num w:numId="1">
    <w:abstractNumId w:val="44"/>
  </w:num>
  <w:num w:numId="2">
    <w:abstractNumId w:val="41"/>
  </w:num>
  <w:num w:numId="3">
    <w:abstractNumId w:val="4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19"/>
  </w:num>
  <w:num w:numId="24">
    <w:abstractNumId w:val="20"/>
  </w:num>
  <w:num w:numId="25">
    <w:abstractNumId w:val="21"/>
  </w:num>
  <w:num w:numId="26">
    <w:abstractNumId w:val="22"/>
  </w:num>
  <w:num w:numId="27">
    <w:abstractNumId w:val="23"/>
  </w:num>
  <w:num w:numId="28">
    <w:abstractNumId w:val="24"/>
  </w:num>
  <w:num w:numId="29">
    <w:abstractNumId w:val="25"/>
  </w:num>
  <w:num w:numId="30">
    <w:abstractNumId w:val="26"/>
  </w:num>
  <w:num w:numId="31">
    <w:abstractNumId w:val="27"/>
  </w:num>
  <w:num w:numId="32">
    <w:abstractNumId w:val="28"/>
  </w:num>
  <w:num w:numId="33">
    <w:abstractNumId w:val="29"/>
  </w:num>
  <w:num w:numId="34">
    <w:abstractNumId w:val="30"/>
  </w:num>
  <w:num w:numId="35">
    <w:abstractNumId w:val="31"/>
  </w:num>
  <w:num w:numId="36">
    <w:abstractNumId w:val="32"/>
  </w:num>
  <w:num w:numId="37">
    <w:abstractNumId w:val="33"/>
  </w:num>
  <w:num w:numId="38">
    <w:abstractNumId w:val="34"/>
  </w:num>
  <w:num w:numId="39">
    <w:abstractNumId w:val="35"/>
  </w:num>
  <w:num w:numId="40">
    <w:abstractNumId w:val="36"/>
  </w:num>
  <w:num w:numId="41">
    <w:abstractNumId w:val="37"/>
  </w:num>
  <w:num w:numId="42">
    <w:abstractNumId w:val="38"/>
  </w:num>
  <w:num w:numId="43">
    <w:abstractNumId w:val="39"/>
  </w:num>
  <w:num w:numId="44">
    <w:abstractNumId w:val="40"/>
  </w:num>
  <w:num w:numId="45">
    <w:abstractNumId w:val="43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E7"/>
    <w:rsid w:val="00004839"/>
    <w:rsid w:val="00006AE2"/>
    <w:rsid w:val="000302A7"/>
    <w:rsid w:val="00050C68"/>
    <w:rsid w:val="00095072"/>
    <w:rsid w:val="00136667"/>
    <w:rsid w:val="001A6312"/>
    <w:rsid w:val="001C4D9E"/>
    <w:rsid w:val="001F6ACC"/>
    <w:rsid w:val="00234B87"/>
    <w:rsid w:val="0026731E"/>
    <w:rsid w:val="002760C9"/>
    <w:rsid w:val="00297E16"/>
    <w:rsid w:val="002C1235"/>
    <w:rsid w:val="002F4F3B"/>
    <w:rsid w:val="00325457"/>
    <w:rsid w:val="003408E7"/>
    <w:rsid w:val="00391B7C"/>
    <w:rsid w:val="003A6C63"/>
    <w:rsid w:val="003C5012"/>
    <w:rsid w:val="003D4F3F"/>
    <w:rsid w:val="003E3916"/>
    <w:rsid w:val="003E58B5"/>
    <w:rsid w:val="00435D5C"/>
    <w:rsid w:val="004710F7"/>
    <w:rsid w:val="004930C4"/>
    <w:rsid w:val="004B434D"/>
    <w:rsid w:val="004E14B4"/>
    <w:rsid w:val="004E4642"/>
    <w:rsid w:val="004F25A7"/>
    <w:rsid w:val="00527DD0"/>
    <w:rsid w:val="00552E4B"/>
    <w:rsid w:val="005672BA"/>
    <w:rsid w:val="005A5862"/>
    <w:rsid w:val="00625182"/>
    <w:rsid w:val="0064651E"/>
    <w:rsid w:val="006A2F15"/>
    <w:rsid w:val="006B2ACA"/>
    <w:rsid w:val="006C00B1"/>
    <w:rsid w:val="006C29A7"/>
    <w:rsid w:val="006D14ED"/>
    <w:rsid w:val="006F7C43"/>
    <w:rsid w:val="007439C8"/>
    <w:rsid w:val="00765B4D"/>
    <w:rsid w:val="00780515"/>
    <w:rsid w:val="00792448"/>
    <w:rsid w:val="007B7A41"/>
    <w:rsid w:val="007D5FE5"/>
    <w:rsid w:val="007F6160"/>
    <w:rsid w:val="008252EE"/>
    <w:rsid w:val="00833C68"/>
    <w:rsid w:val="008A591A"/>
    <w:rsid w:val="008E6446"/>
    <w:rsid w:val="00911F76"/>
    <w:rsid w:val="00926C82"/>
    <w:rsid w:val="009423FF"/>
    <w:rsid w:val="009533C5"/>
    <w:rsid w:val="00953C8C"/>
    <w:rsid w:val="00992B3B"/>
    <w:rsid w:val="00BA0660"/>
    <w:rsid w:val="00BC72E7"/>
    <w:rsid w:val="00C169CE"/>
    <w:rsid w:val="00C410A6"/>
    <w:rsid w:val="00CE3918"/>
    <w:rsid w:val="00CF1CF2"/>
    <w:rsid w:val="00D148EA"/>
    <w:rsid w:val="00D34DB3"/>
    <w:rsid w:val="00DE0D87"/>
    <w:rsid w:val="00DF41A0"/>
    <w:rsid w:val="00EB727A"/>
    <w:rsid w:val="00EF7E99"/>
    <w:rsid w:val="00F03B33"/>
    <w:rsid w:val="00F27B62"/>
    <w:rsid w:val="00F97B1C"/>
    <w:rsid w:val="00FA30EB"/>
    <w:rsid w:val="00FB2702"/>
    <w:rsid w:val="00FE2219"/>
    <w:rsid w:val="00FF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3918"/>
    <w:pPr>
      <w:widowControl w:val="0"/>
      <w:suppressAutoHyphens/>
      <w:autoSpaceDE w:val="0"/>
      <w:spacing w:before="108" w:after="108" w:line="240" w:lineRule="auto"/>
      <w:ind w:left="1069" w:hanging="360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423FF"/>
    <w:pPr>
      <w:ind w:left="720"/>
      <w:contextualSpacing/>
    </w:pPr>
  </w:style>
  <w:style w:type="character" w:customStyle="1" w:styleId="WW8Num1z0">
    <w:name w:val="WW8Num1z0"/>
    <w:rsid w:val="002760C9"/>
  </w:style>
  <w:style w:type="character" w:customStyle="1" w:styleId="a4">
    <w:name w:val="Основной текст_"/>
    <w:rsid w:val="004E4642"/>
    <w:rPr>
      <w:rFonts w:ascii="Times New Roman" w:eastAsia="Times New Roman" w:hAnsi="Times New Roman" w:cs="Times New Roman"/>
      <w:sz w:val="27"/>
      <w:szCs w:val="27"/>
      <w:u w:val="none"/>
    </w:rPr>
  </w:style>
  <w:style w:type="paragraph" w:styleId="a5">
    <w:name w:val="Body Text"/>
    <w:basedOn w:val="a"/>
    <w:link w:val="a6"/>
    <w:rsid w:val="004E4642"/>
    <w:pPr>
      <w:widowControl w:val="0"/>
      <w:shd w:val="clear" w:color="auto" w:fill="FFFFFF"/>
      <w:suppressAutoHyphens/>
      <w:spacing w:before="420" w:after="240" w:line="324" w:lineRule="exact"/>
      <w:ind w:hanging="2780"/>
      <w:jc w:val="both"/>
    </w:pPr>
    <w:rPr>
      <w:rFonts w:ascii="Times New Roman" w:eastAsia="Courier New" w:hAnsi="Times New Roman" w:cs="Times New Roman"/>
      <w:color w:val="000000"/>
      <w:sz w:val="27"/>
      <w:szCs w:val="27"/>
      <w:lang w:eastAsia="zh-CN"/>
    </w:rPr>
  </w:style>
  <w:style w:type="character" w:customStyle="1" w:styleId="a6">
    <w:name w:val="Основной текст Знак"/>
    <w:basedOn w:val="a0"/>
    <w:link w:val="a5"/>
    <w:rsid w:val="004E4642"/>
    <w:rPr>
      <w:rFonts w:ascii="Times New Roman" w:eastAsia="Courier New" w:hAnsi="Times New Roman" w:cs="Times New Roman"/>
      <w:color w:val="000000"/>
      <w:sz w:val="27"/>
      <w:szCs w:val="27"/>
      <w:shd w:val="clear" w:color="auto" w:fill="FFFFFF"/>
      <w:lang w:eastAsia="zh-CN"/>
    </w:rPr>
  </w:style>
  <w:style w:type="character" w:customStyle="1" w:styleId="10">
    <w:name w:val="Заголовок 1 Знак"/>
    <w:basedOn w:val="a0"/>
    <w:link w:val="1"/>
    <w:rsid w:val="00CE3918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WW8Num1z1">
    <w:name w:val="WW8Num1z1"/>
    <w:rsid w:val="00CE3918"/>
  </w:style>
  <w:style w:type="character" w:customStyle="1" w:styleId="WW8Num1z2">
    <w:name w:val="WW8Num1z2"/>
    <w:rsid w:val="00CE3918"/>
  </w:style>
  <w:style w:type="character" w:customStyle="1" w:styleId="WW8Num1z3">
    <w:name w:val="WW8Num1z3"/>
    <w:rsid w:val="00CE3918"/>
  </w:style>
  <w:style w:type="character" w:customStyle="1" w:styleId="WW8Num1z4">
    <w:name w:val="WW8Num1z4"/>
    <w:rsid w:val="00CE3918"/>
  </w:style>
  <w:style w:type="character" w:customStyle="1" w:styleId="WW8Num1z5">
    <w:name w:val="WW8Num1z5"/>
    <w:rsid w:val="00CE3918"/>
  </w:style>
  <w:style w:type="character" w:customStyle="1" w:styleId="WW8Num1z6">
    <w:name w:val="WW8Num1z6"/>
    <w:rsid w:val="00CE3918"/>
  </w:style>
  <w:style w:type="character" w:customStyle="1" w:styleId="WW8Num1z7">
    <w:name w:val="WW8Num1z7"/>
    <w:rsid w:val="00CE3918"/>
  </w:style>
  <w:style w:type="character" w:customStyle="1" w:styleId="WW8Num1z8">
    <w:name w:val="WW8Num1z8"/>
    <w:rsid w:val="00CE3918"/>
  </w:style>
  <w:style w:type="character" w:customStyle="1" w:styleId="WW8Num2z0">
    <w:name w:val="WW8Num2z0"/>
    <w:rsid w:val="00CE3918"/>
    <w:rPr>
      <w:rFonts w:ascii="Symbol" w:hAnsi="Symbol" w:cs="Symbol" w:hint="default"/>
    </w:rPr>
  </w:style>
  <w:style w:type="character" w:customStyle="1" w:styleId="WW8Num3z0">
    <w:name w:val="WW8Num3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3z1">
    <w:name w:val="WW8Num3z1"/>
    <w:rsid w:val="00CE3918"/>
  </w:style>
  <w:style w:type="character" w:customStyle="1" w:styleId="WW8Num3z2">
    <w:name w:val="WW8Num3z2"/>
    <w:rsid w:val="00CE3918"/>
  </w:style>
  <w:style w:type="character" w:customStyle="1" w:styleId="WW8Num3z3">
    <w:name w:val="WW8Num3z3"/>
    <w:rsid w:val="00CE3918"/>
  </w:style>
  <w:style w:type="character" w:customStyle="1" w:styleId="WW8Num3z4">
    <w:name w:val="WW8Num3z4"/>
    <w:rsid w:val="00CE3918"/>
  </w:style>
  <w:style w:type="character" w:customStyle="1" w:styleId="WW8Num3z5">
    <w:name w:val="WW8Num3z5"/>
    <w:rsid w:val="00CE3918"/>
  </w:style>
  <w:style w:type="character" w:customStyle="1" w:styleId="WW8Num3z6">
    <w:name w:val="WW8Num3z6"/>
    <w:rsid w:val="00CE3918"/>
  </w:style>
  <w:style w:type="character" w:customStyle="1" w:styleId="WW8Num3z7">
    <w:name w:val="WW8Num3z7"/>
    <w:rsid w:val="00CE3918"/>
  </w:style>
  <w:style w:type="character" w:customStyle="1" w:styleId="WW8Num3z8">
    <w:name w:val="WW8Num3z8"/>
    <w:rsid w:val="00CE3918"/>
  </w:style>
  <w:style w:type="character" w:customStyle="1" w:styleId="WW8Num4z0">
    <w:name w:val="WW8Num4z0"/>
    <w:rsid w:val="00CE3918"/>
    <w:rPr>
      <w:rFonts w:ascii="Symbol" w:hAnsi="Symbol" w:cs="Symbol" w:hint="default"/>
      <w:sz w:val="28"/>
      <w:szCs w:val="28"/>
    </w:rPr>
  </w:style>
  <w:style w:type="character" w:customStyle="1" w:styleId="WW8Num5z0">
    <w:name w:val="WW8Num5z0"/>
    <w:rsid w:val="00CE3918"/>
    <w:rPr>
      <w:rFonts w:cs="Times New Roman"/>
    </w:rPr>
  </w:style>
  <w:style w:type="character" w:customStyle="1" w:styleId="WW8Num6z0">
    <w:name w:val="WW8Num6z0"/>
    <w:rsid w:val="00CE3918"/>
    <w:rPr>
      <w:sz w:val="28"/>
      <w:szCs w:val="28"/>
    </w:rPr>
  </w:style>
  <w:style w:type="character" w:customStyle="1" w:styleId="WW8Num6z1">
    <w:name w:val="WW8Num6z1"/>
    <w:rsid w:val="00CE3918"/>
    <w:rPr>
      <w:rFonts w:hint="default"/>
    </w:rPr>
  </w:style>
  <w:style w:type="character" w:customStyle="1" w:styleId="WW8Num7z0">
    <w:name w:val="WW8Num7z0"/>
    <w:rsid w:val="00CE3918"/>
    <w:rPr>
      <w:rFonts w:ascii="Symbol" w:hAnsi="Symbol" w:cs="Symbol" w:hint="default"/>
    </w:rPr>
  </w:style>
  <w:style w:type="character" w:customStyle="1" w:styleId="WW8Num8z0">
    <w:name w:val="WW8Num8z0"/>
    <w:rsid w:val="00CE3918"/>
    <w:rPr>
      <w:rFonts w:ascii="Symbol" w:hAnsi="Symbol" w:cs="Symbol" w:hint="default"/>
      <w:sz w:val="28"/>
      <w:szCs w:val="28"/>
    </w:rPr>
  </w:style>
  <w:style w:type="character" w:customStyle="1" w:styleId="WW8Num9z0">
    <w:name w:val="WW8Num9z0"/>
    <w:rsid w:val="00CE3918"/>
    <w:rPr>
      <w:rFonts w:ascii="Symbol" w:hAnsi="Symbol" w:cs="Symbol" w:hint="default"/>
      <w:sz w:val="28"/>
      <w:szCs w:val="28"/>
    </w:rPr>
  </w:style>
  <w:style w:type="character" w:customStyle="1" w:styleId="WW8Num10z0">
    <w:name w:val="WW8Num10z0"/>
    <w:rsid w:val="00CE3918"/>
    <w:rPr>
      <w:rFonts w:ascii="Symbol" w:hAnsi="Symbol" w:cs="Symbol" w:hint="default"/>
    </w:rPr>
  </w:style>
  <w:style w:type="character" w:customStyle="1" w:styleId="WW8Num10z1">
    <w:name w:val="WW8Num10z1"/>
    <w:rsid w:val="00CE3918"/>
    <w:rPr>
      <w:rFonts w:ascii="Courier New" w:hAnsi="Courier New" w:cs="Courier New" w:hint="default"/>
    </w:rPr>
  </w:style>
  <w:style w:type="character" w:customStyle="1" w:styleId="WW8Num10z2">
    <w:name w:val="WW8Num10z2"/>
    <w:rsid w:val="00CE3918"/>
  </w:style>
  <w:style w:type="character" w:customStyle="1" w:styleId="WW8Num10z3">
    <w:name w:val="WW8Num10z3"/>
    <w:rsid w:val="00CE3918"/>
  </w:style>
  <w:style w:type="character" w:customStyle="1" w:styleId="WW8Num10z4">
    <w:name w:val="WW8Num10z4"/>
    <w:rsid w:val="00CE3918"/>
  </w:style>
  <w:style w:type="character" w:customStyle="1" w:styleId="WW8Num10z5">
    <w:name w:val="WW8Num10z5"/>
    <w:rsid w:val="00CE3918"/>
  </w:style>
  <w:style w:type="character" w:customStyle="1" w:styleId="WW8Num10z6">
    <w:name w:val="WW8Num10z6"/>
    <w:rsid w:val="00CE3918"/>
  </w:style>
  <w:style w:type="character" w:customStyle="1" w:styleId="WW8Num10z7">
    <w:name w:val="WW8Num10z7"/>
    <w:rsid w:val="00CE3918"/>
  </w:style>
  <w:style w:type="character" w:customStyle="1" w:styleId="WW8Num10z8">
    <w:name w:val="WW8Num10z8"/>
    <w:rsid w:val="00CE3918"/>
  </w:style>
  <w:style w:type="character" w:customStyle="1" w:styleId="WW8Num11z0">
    <w:name w:val="WW8Num11z0"/>
    <w:rsid w:val="00CE3918"/>
    <w:rPr>
      <w:rFonts w:ascii="Symbol" w:hAnsi="Symbol" w:cs="Symbol" w:hint="default"/>
    </w:rPr>
  </w:style>
  <w:style w:type="character" w:customStyle="1" w:styleId="WW8Num12z0">
    <w:name w:val="WW8Num12z0"/>
    <w:rsid w:val="00CE3918"/>
    <w:rPr>
      <w:rFonts w:ascii="Symbol" w:hAnsi="Symbol" w:cs="Symbol" w:hint="default"/>
    </w:rPr>
  </w:style>
  <w:style w:type="character" w:customStyle="1" w:styleId="WW8Num13z0">
    <w:name w:val="WW8Num13z0"/>
    <w:rsid w:val="00CE3918"/>
    <w:rPr>
      <w:rFonts w:ascii="Symbol" w:hAnsi="Symbol" w:cs="Symbol" w:hint="default"/>
    </w:rPr>
  </w:style>
  <w:style w:type="character" w:customStyle="1" w:styleId="WW8Num14z0">
    <w:name w:val="WW8Num14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15z0">
    <w:name w:val="WW8Num15z0"/>
    <w:rsid w:val="00CE3918"/>
  </w:style>
  <w:style w:type="character" w:customStyle="1" w:styleId="WW8Num16z0">
    <w:name w:val="WW8Num16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16z1">
    <w:name w:val="WW8Num16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16z2">
    <w:name w:val="WW8Num16z2"/>
    <w:rsid w:val="00CE3918"/>
  </w:style>
  <w:style w:type="character" w:customStyle="1" w:styleId="WW8Num16z3">
    <w:name w:val="WW8Num16z3"/>
    <w:rsid w:val="00CE3918"/>
  </w:style>
  <w:style w:type="character" w:customStyle="1" w:styleId="WW8Num16z4">
    <w:name w:val="WW8Num16z4"/>
    <w:rsid w:val="00CE3918"/>
  </w:style>
  <w:style w:type="character" w:customStyle="1" w:styleId="WW8Num16z5">
    <w:name w:val="WW8Num16z5"/>
    <w:rsid w:val="00CE3918"/>
  </w:style>
  <w:style w:type="character" w:customStyle="1" w:styleId="WW8Num16z6">
    <w:name w:val="WW8Num16z6"/>
    <w:rsid w:val="00CE3918"/>
  </w:style>
  <w:style w:type="character" w:customStyle="1" w:styleId="WW8Num16z7">
    <w:name w:val="WW8Num16z7"/>
    <w:rsid w:val="00CE3918"/>
  </w:style>
  <w:style w:type="character" w:customStyle="1" w:styleId="WW8Num16z8">
    <w:name w:val="WW8Num16z8"/>
    <w:rsid w:val="00CE3918"/>
  </w:style>
  <w:style w:type="character" w:customStyle="1" w:styleId="WW8Num17z0">
    <w:name w:val="WW8Num17z0"/>
    <w:rsid w:val="00CE3918"/>
  </w:style>
  <w:style w:type="character" w:customStyle="1" w:styleId="WW8Num17z1">
    <w:name w:val="WW8Num17z1"/>
    <w:rsid w:val="00CE3918"/>
  </w:style>
  <w:style w:type="character" w:customStyle="1" w:styleId="WW8Num17z2">
    <w:name w:val="WW8Num17z2"/>
    <w:rsid w:val="00CE3918"/>
  </w:style>
  <w:style w:type="character" w:customStyle="1" w:styleId="WW8Num17z3">
    <w:name w:val="WW8Num17z3"/>
    <w:rsid w:val="00CE3918"/>
  </w:style>
  <w:style w:type="character" w:customStyle="1" w:styleId="WW8Num17z4">
    <w:name w:val="WW8Num17z4"/>
    <w:rsid w:val="00CE3918"/>
  </w:style>
  <w:style w:type="character" w:customStyle="1" w:styleId="WW8Num17z5">
    <w:name w:val="WW8Num17z5"/>
    <w:rsid w:val="00CE3918"/>
  </w:style>
  <w:style w:type="character" w:customStyle="1" w:styleId="WW8Num17z6">
    <w:name w:val="WW8Num17z6"/>
    <w:rsid w:val="00CE3918"/>
  </w:style>
  <w:style w:type="character" w:customStyle="1" w:styleId="WW8Num17z7">
    <w:name w:val="WW8Num17z7"/>
    <w:rsid w:val="00CE3918"/>
  </w:style>
  <w:style w:type="character" w:customStyle="1" w:styleId="WW8Num17z8">
    <w:name w:val="WW8Num17z8"/>
    <w:rsid w:val="00CE3918"/>
  </w:style>
  <w:style w:type="character" w:customStyle="1" w:styleId="WW8Num18z0">
    <w:name w:val="WW8Num18z0"/>
    <w:rsid w:val="00CE3918"/>
  </w:style>
  <w:style w:type="character" w:customStyle="1" w:styleId="WW8Num18z1">
    <w:name w:val="WW8Num18z1"/>
    <w:rsid w:val="00CE3918"/>
  </w:style>
  <w:style w:type="character" w:customStyle="1" w:styleId="WW8Num18z2">
    <w:name w:val="WW8Num18z2"/>
    <w:rsid w:val="00CE3918"/>
  </w:style>
  <w:style w:type="character" w:customStyle="1" w:styleId="WW8Num18z3">
    <w:name w:val="WW8Num18z3"/>
    <w:rsid w:val="00CE3918"/>
  </w:style>
  <w:style w:type="character" w:customStyle="1" w:styleId="WW8Num18z4">
    <w:name w:val="WW8Num18z4"/>
    <w:rsid w:val="00CE3918"/>
  </w:style>
  <w:style w:type="character" w:customStyle="1" w:styleId="WW8Num18z5">
    <w:name w:val="WW8Num18z5"/>
    <w:rsid w:val="00CE3918"/>
  </w:style>
  <w:style w:type="character" w:customStyle="1" w:styleId="WW8Num18z6">
    <w:name w:val="WW8Num18z6"/>
    <w:rsid w:val="00CE3918"/>
  </w:style>
  <w:style w:type="character" w:customStyle="1" w:styleId="WW8Num18z7">
    <w:name w:val="WW8Num18z7"/>
    <w:rsid w:val="00CE3918"/>
  </w:style>
  <w:style w:type="character" w:customStyle="1" w:styleId="WW8Num18z8">
    <w:name w:val="WW8Num18z8"/>
    <w:rsid w:val="00CE3918"/>
  </w:style>
  <w:style w:type="character" w:customStyle="1" w:styleId="WW8Num19z0">
    <w:name w:val="WW8Num19z0"/>
    <w:rsid w:val="00CE3918"/>
  </w:style>
  <w:style w:type="character" w:customStyle="1" w:styleId="WW8Num19z1">
    <w:name w:val="WW8Num19z1"/>
    <w:rsid w:val="00CE3918"/>
  </w:style>
  <w:style w:type="character" w:customStyle="1" w:styleId="WW8Num19z2">
    <w:name w:val="WW8Num19z2"/>
    <w:rsid w:val="00CE3918"/>
  </w:style>
  <w:style w:type="character" w:customStyle="1" w:styleId="WW8Num19z3">
    <w:name w:val="WW8Num19z3"/>
    <w:rsid w:val="00CE3918"/>
  </w:style>
  <w:style w:type="character" w:customStyle="1" w:styleId="WW8Num19z4">
    <w:name w:val="WW8Num19z4"/>
    <w:rsid w:val="00CE3918"/>
  </w:style>
  <w:style w:type="character" w:customStyle="1" w:styleId="WW8Num19z5">
    <w:name w:val="WW8Num19z5"/>
    <w:rsid w:val="00CE3918"/>
  </w:style>
  <w:style w:type="character" w:customStyle="1" w:styleId="WW8Num19z6">
    <w:name w:val="WW8Num19z6"/>
    <w:rsid w:val="00CE3918"/>
  </w:style>
  <w:style w:type="character" w:customStyle="1" w:styleId="WW8Num19z7">
    <w:name w:val="WW8Num19z7"/>
    <w:rsid w:val="00CE3918"/>
  </w:style>
  <w:style w:type="character" w:customStyle="1" w:styleId="WW8Num19z8">
    <w:name w:val="WW8Num19z8"/>
    <w:rsid w:val="00CE3918"/>
  </w:style>
  <w:style w:type="character" w:customStyle="1" w:styleId="WW8Num20z0">
    <w:name w:val="WW8Num20z0"/>
    <w:rsid w:val="00CE3918"/>
    <w:rPr>
      <w:sz w:val="28"/>
      <w:szCs w:val="28"/>
    </w:rPr>
  </w:style>
  <w:style w:type="character" w:customStyle="1" w:styleId="WW8Num20z1">
    <w:name w:val="WW8Num20z1"/>
    <w:rsid w:val="00CE3918"/>
  </w:style>
  <w:style w:type="character" w:customStyle="1" w:styleId="WW8Num20z2">
    <w:name w:val="WW8Num20z2"/>
    <w:rsid w:val="00CE3918"/>
  </w:style>
  <w:style w:type="character" w:customStyle="1" w:styleId="WW8Num20z3">
    <w:name w:val="WW8Num20z3"/>
    <w:rsid w:val="00CE3918"/>
  </w:style>
  <w:style w:type="character" w:customStyle="1" w:styleId="WW8Num20z4">
    <w:name w:val="WW8Num20z4"/>
    <w:rsid w:val="00CE3918"/>
  </w:style>
  <w:style w:type="character" w:customStyle="1" w:styleId="WW8Num20z5">
    <w:name w:val="WW8Num20z5"/>
    <w:rsid w:val="00CE3918"/>
  </w:style>
  <w:style w:type="character" w:customStyle="1" w:styleId="WW8Num20z6">
    <w:name w:val="WW8Num20z6"/>
    <w:rsid w:val="00CE3918"/>
  </w:style>
  <w:style w:type="character" w:customStyle="1" w:styleId="WW8Num20z7">
    <w:name w:val="WW8Num20z7"/>
    <w:rsid w:val="00CE3918"/>
  </w:style>
  <w:style w:type="character" w:customStyle="1" w:styleId="WW8Num20z8">
    <w:name w:val="WW8Num20z8"/>
    <w:rsid w:val="00CE3918"/>
  </w:style>
  <w:style w:type="character" w:customStyle="1" w:styleId="WW8Num21z0">
    <w:name w:val="WW8Num21z0"/>
    <w:rsid w:val="00CE3918"/>
  </w:style>
  <w:style w:type="character" w:customStyle="1" w:styleId="WW8Num21z1">
    <w:name w:val="WW8Num21z1"/>
    <w:rsid w:val="00CE3918"/>
  </w:style>
  <w:style w:type="character" w:customStyle="1" w:styleId="WW8Num21z2">
    <w:name w:val="WW8Num21z2"/>
    <w:rsid w:val="00CE3918"/>
  </w:style>
  <w:style w:type="character" w:customStyle="1" w:styleId="WW8Num21z3">
    <w:name w:val="WW8Num21z3"/>
    <w:rsid w:val="00CE3918"/>
  </w:style>
  <w:style w:type="character" w:customStyle="1" w:styleId="WW8Num21z4">
    <w:name w:val="WW8Num21z4"/>
    <w:rsid w:val="00CE3918"/>
  </w:style>
  <w:style w:type="character" w:customStyle="1" w:styleId="WW8Num21z5">
    <w:name w:val="WW8Num21z5"/>
    <w:rsid w:val="00CE3918"/>
  </w:style>
  <w:style w:type="character" w:customStyle="1" w:styleId="WW8Num21z6">
    <w:name w:val="WW8Num21z6"/>
    <w:rsid w:val="00CE3918"/>
  </w:style>
  <w:style w:type="character" w:customStyle="1" w:styleId="WW8Num21z7">
    <w:name w:val="WW8Num21z7"/>
    <w:rsid w:val="00CE3918"/>
  </w:style>
  <w:style w:type="character" w:customStyle="1" w:styleId="WW8Num21z8">
    <w:name w:val="WW8Num21z8"/>
    <w:rsid w:val="00CE3918"/>
  </w:style>
  <w:style w:type="character" w:customStyle="1" w:styleId="WW8Num22z0">
    <w:name w:val="WW8Num22z0"/>
    <w:rsid w:val="00CE3918"/>
  </w:style>
  <w:style w:type="character" w:customStyle="1" w:styleId="WW8Num22z1">
    <w:name w:val="WW8Num22z1"/>
    <w:rsid w:val="00CE3918"/>
  </w:style>
  <w:style w:type="character" w:customStyle="1" w:styleId="WW8Num22z2">
    <w:name w:val="WW8Num22z2"/>
    <w:rsid w:val="00CE3918"/>
  </w:style>
  <w:style w:type="character" w:customStyle="1" w:styleId="WW8Num22z3">
    <w:name w:val="WW8Num22z3"/>
    <w:rsid w:val="00CE3918"/>
  </w:style>
  <w:style w:type="character" w:customStyle="1" w:styleId="WW8Num22z4">
    <w:name w:val="WW8Num22z4"/>
    <w:rsid w:val="00CE3918"/>
  </w:style>
  <w:style w:type="character" w:customStyle="1" w:styleId="WW8Num22z5">
    <w:name w:val="WW8Num22z5"/>
    <w:rsid w:val="00CE3918"/>
  </w:style>
  <w:style w:type="character" w:customStyle="1" w:styleId="WW8Num22z6">
    <w:name w:val="WW8Num22z6"/>
    <w:rsid w:val="00CE3918"/>
  </w:style>
  <w:style w:type="character" w:customStyle="1" w:styleId="WW8Num22z7">
    <w:name w:val="WW8Num22z7"/>
    <w:rsid w:val="00CE3918"/>
  </w:style>
  <w:style w:type="character" w:customStyle="1" w:styleId="WW8Num22z8">
    <w:name w:val="WW8Num22z8"/>
    <w:rsid w:val="00CE3918"/>
  </w:style>
  <w:style w:type="character" w:customStyle="1" w:styleId="WW8Num23z0">
    <w:name w:val="WW8Num23z0"/>
    <w:rsid w:val="00CE3918"/>
  </w:style>
  <w:style w:type="character" w:customStyle="1" w:styleId="WW8Num23z1">
    <w:name w:val="WW8Num23z1"/>
    <w:rsid w:val="00CE3918"/>
  </w:style>
  <w:style w:type="character" w:customStyle="1" w:styleId="WW8Num23z2">
    <w:name w:val="WW8Num23z2"/>
    <w:rsid w:val="00CE3918"/>
  </w:style>
  <w:style w:type="character" w:customStyle="1" w:styleId="WW8Num23z3">
    <w:name w:val="WW8Num23z3"/>
    <w:rsid w:val="00CE3918"/>
  </w:style>
  <w:style w:type="character" w:customStyle="1" w:styleId="WW8Num23z4">
    <w:name w:val="WW8Num23z4"/>
    <w:rsid w:val="00CE3918"/>
  </w:style>
  <w:style w:type="character" w:customStyle="1" w:styleId="WW8Num23z5">
    <w:name w:val="WW8Num23z5"/>
    <w:rsid w:val="00CE3918"/>
  </w:style>
  <w:style w:type="character" w:customStyle="1" w:styleId="WW8Num23z6">
    <w:name w:val="WW8Num23z6"/>
    <w:rsid w:val="00CE3918"/>
  </w:style>
  <w:style w:type="character" w:customStyle="1" w:styleId="WW8Num23z7">
    <w:name w:val="WW8Num23z7"/>
    <w:rsid w:val="00CE3918"/>
  </w:style>
  <w:style w:type="character" w:customStyle="1" w:styleId="WW8Num23z8">
    <w:name w:val="WW8Num23z8"/>
    <w:rsid w:val="00CE3918"/>
  </w:style>
  <w:style w:type="character" w:customStyle="1" w:styleId="WW8Num24z0">
    <w:name w:val="WW8Num24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4z1">
    <w:name w:val="WW8Num24z1"/>
    <w:rsid w:val="00CE3918"/>
  </w:style>
  <w:style w:type="character" w:customStyle="1" w:styleId="WW8Num24z2">
    <w:name w:val="WW8Num24z2"/>
    <w:rsid w:val="00CE3918"/>
  </w:style>
  <w:style w:type="character" w:customStyle="1" w:styleId="WW8Num24z3">
    <w:name w:val="WW8Num24z3"/>
    <w:rsid w:val="00CE3918"/>
  </w:style>
  <w:style w:type="character" w:customStyle="1" w:styleId="WW8Num24z4">
    <w:name w:val="WW8Num24z4"/>
    <w:rsid w:val="00CE3918"/>
  </w:style>
  <w:style w:type="character" w:customStyle="1" w:styleId="WW8Num24z5">
    <w:name w:val="WW8Num24z5"/>
    <w:rsid w:val="00CE3918"/>
  </w:style>
  <w:style w:type="character" w:customStyle="1" w:styleId="WW8Num24z6">
    <w:name w:val="WW8Num24z6"/>
    <w:rsid w:val="00CE3918"/>
  </w:style>
  <w:style w:type="character" w:customStyle="1" w:styleId="WW8Num24z7">
    <w:name w:val="WW8Num24z7"/>
    <w:rsid w:val="00CE3918"/>
  </w:style>
  <w:style w:type="character" w:customStyle="1" w:styleId="WW8Num24z8">
    <w:name w:val="WW8Num24z8"/>
    <w:rsid w:val="00CE3918"/>
  </w:style>
  <w:style w:type="character" w:customStyle="1" w:styleId="WW8Num25z0">
    <w:name w:val="WW8Num25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5z1">
    <w:name w:val="WW8Num25z1"/>
    <w:rsid w:val="00CE3918"/>
  </w:style>
  <w:style w:type="character" w:customStyle="1" w:styleId="WW8Num25z2">
    <w:name w:val="WW8Num25z2"/>
    <w:rsid w:val="00CE3918"/>
  </w:style>
  <w:style w:type="character" w:customStyle="1" w:styleId="WW8Num25z3">
    <w:name w:val="WW8Num25z3"/>
    <w:rsid w:val="00CE3918"/>
  </w:style>
  <w:style w:type="character" w:customStyle="1" w:styleId="WW8Num25z4">
    <w:name w:val="WW8Num25z4"/>
    <w:rsid w:val="00CE3918"/>
  </w:style>
  <w:style w:type="character" w:customStyle="1" w:styleId="WW8Num25z5">
    <w:name w:val="WW8Num25z5"/>
    <w:rsid w:val="00CE3918"/>
  </w:style>
  <w:style w:type="character" w:customStyle="1" w:styleId="WW8Num25z6">
    <w:name w:val="WW8Num25z6"/>
    <w:rsid w:val="00CE3918"/>
  </w:style>
  <w:style w:type="character" w:customStyle="1" w:styleId="WW8Num25z7">
    <w:name w:val="WW8Num25z7"/>
    <w:rsid w:val="00CE3918"/>
  </w:style>
  <w:style w:type="character" w:customStyle="1" w:styleId="WW8Num25z8">
    <w:name w:val="WW8Num25z8"/>
    <w:rsid w:val="00CE3918"/>
  </w:style>
  <w:style w:type="character" w:customStyle="1" w:styleId="WW8Num26z0">
    <w:name w:val="WW8Num26z0"/>
    <w:rsid w:val="00CE3918"/>
    <w:rPr>
      <w:sz w:val="28"/>
      <w:szCs w:val="28"/>
    </w:rPr>
  </w:style>
  <w:style w:type="character" w:customStyle="1" w:styleId="WW8Num26z1">
    <w:name w:val="WW8Num26z1"/>
    <w:rsid w:val="00CE3918"/>
  </w:style>
  <w:style w:type="character" w:customStyle="1" w:styleId="WW8Num26z2">
    <w:name w:val="WW8Num26z2"/>
    <w:rsid w:val="00CE3918"/>
  </w:style>
  <w:style w:type="character" w:customStyle="1" w:styleId="WW8Num26z3">
    <w:name w:val="WW8Num26z3"/>
    <w:rsid w:val="00CE3918"/>
  </w:style>
  <w:style w:type="character" w:customStyle="1" w:styleId="WW8Num26z4">
    <w:name w:val="WW8Num26z4"/>
    <w:rsid w:val="00CE3918"/>
  </w:style>
  <w:style w:type="character" w:customStyle="1" w:styleId="WW8Num26z5">
    <w:name w:val="WW8Num26z5"/>
    <w:rsid w:val="00CE3918"/>
  </w:style>
  <w:style w:type="character" w:customStyle="1" w:styleId="WW8Num26z6">
    <w:name w:val="WW8Num26z6"/>
    <w:rsid w:val="00CE3918"/>
  </w:style>
  <w:style w:type="character" w:customStyle="1" w:styleId="WW8Num26z7">
    <w:name w:val="WW8Num26z7"/>
    <w:rsid w:val="00CE3918"/>
  </w:style>
  <w:style w:type="character" w:customStyle="1" w:styleId="WW8Num26z8">
    <w:name w:val="WW8Num26z8"/>
    <w:rsid w:val="00CE3918"/>
  </w:style>
  <w:style w:type="character" w:customStyle="1" w:styleId="WW8Num27z0">
    <w:name w:val="WW8Num27z0"/>
    <w:rsid w:val="00CE3918"/>
    <w:rPr>
      <w:b/>
      <w:sz w:val="28"/>
      <w:szCs w:val="28"/>
    </w:rPr>
  </w:style>
  <w:style w:type="character" w:customStyle="1" w:styleId="WW8Num27z1">
    <w:name w:val="WW8Num27z1"/>
    <w:rsid w:val="00CE3918"/>
  </w:style>
  <w:style w:type="character" w:customStyle="1" w:styleId="WW8Num27z2">
    <w:name w:val="WW8Num27z2"/>
    <w:rsid w:val="00CE3918"/>
  </w:style>
  <w:style w:type="character" w:customStyle="1" w:styleId="WW8Num27z3">
    <w:name w:val="WW8Num27z3"/>
    <w:rsid w:val="00CE3918"/>
  </w:style>
  <w:style w:type="character" w:customStyle="1" w:styleId="WW8Num27z4">
    <w:name w:val="WW8Num27z4"/>
    <w:rsid w:val="00CE3918"/>
  </w:style>
  <w:style w:type="character" w:customStyle="1" w:styleId="WW8Num27z5">
    <w:name w:val="WW8Num27z5"/>
    <w:rsid w:val="00CE3918"/>
  </w:style>
  <w:style w:type="character" w:customStyle="1" w:styleId="WW8Num27z6">
    <w:name w:val="WW8Num27z6"/>
    <w:rsid w:val="00CE3918"/>
  </w:style>
  <w:style w:type="character" w:customStyle="1" w:styleId="WW8Num27z7">
    <w:name w:val="WW8Num27z7"/>
    <w:rsid w:val="00CE3918"/>
  </w:style>
  <w:style w:type="character" w:customStyle="1" w:styleId="WW8Num27z8">
    <w:name w:val="WW8Num27z8"/>
    <w:rsid w:val="00CE3918"/>
  </w:style>
  <w:style w:type="character" w:customStyle="1" w:styleId="WW8Num28z0">
    <w:name w:val="WW8Num28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8z1">
    <w:name w:val="WW8Num28z1"/>
    <w:rsid w:val="00CE3918"/>
  </w:style>
  <w:style w:type="character" w:customStyle="1" w:styleId="WW8Num28z2">
    <w:name w:val="WW8Num28z2"/>
    <w:rsid w:val="00CE3918"/>
  </w:style>
  <w:style w:type="character" w:customStyle="1" w:styleId="WW8Num28z3">
    <w:name w:val="WW8Num28z3"/>
    <w:rsid w:val="00CE3918"/>
  </w:style>
  <w:style w:type="character" w:customStyle="1" w:styleId="WW8Num28z4">
    <w:name w:val="WW8Num28z4"/>
    <w:rsid w:val="00CE3918"/>
  </w:style>
  <w:style w:type="character" w:customStyle="1" w:styleId="WW8Num28z5">
    <w:name w:val="WW8Num28z5"/>
    <w:rsid w:val="00CE3918"/>
  </w:style>
  <w:style w:type="character" w:customStyle="1" w:styleId="WW8Num28z6">
    <w:name w:val="WW8Num28z6"/>
    <w:rsid w:val="00CE3918"/>
  </w:style>
  <w:style w:type="character" w:customStyle="1" w:styleId="WW8Num28z7">
    <w:name w:val="WW8Num28z7"/>
    <w:rsid w:val="00CE3918"/>
  </w:style>
  <w:style w:type="character" w:customStyle="1" w:styleId="WW8Num28z8">
    <w:name w:val="WW8Num28z8"/>
    <w:rsid w:val="00CE3918"/>
  </w:style>
  <w:style w:type="character" w:customStyle="1" w:styleId="WW8Num29z0">
    <w:name w:val="WW8Num29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9z1">
    <w:name w:val="WW8Num29z1"/>
    <w:rsid w:val="00CE3918"/>
  </w:style>
  <w:style w:type="character" w:customStyle="1" w:styleId="WW8Num29z2">
    <w:name w:val="WW8Num29z2"/>
    <w:rsid w:val="00CE3918"/>
  </w:style>
  <w:style w:type="character" w:customStyle="1" w:styleId="WW8Num29z3">
    <w:name w:val="WW8Num29z3"/>
    <w:rsid w:val="00CE3918"/>
  </w:style>
  <w:style w:type="character" w:customStyle="1" w:styleId="WW8Num29z4">
    <w:name w:val="WW8Num29z4"/>
    <w:rsid w:val="00CE3918"/>
  </w:style>
  <w:style w:type="character" w:customStyle="1" w:styleId="WW8Num29z5">
    <w:name w:val="WW8Num29z5"/>
    <w:rsid w:val="00CE3918"/>
  </w:style>
  <w:style w:type="character" w:customStyle="1" w:styleId="WW8Num29z6">
    <w:name w:val="WW8Num29z6"/>
    <w:rsid w:val="00CE3918"/>
  </w:style>
  <w:style w:type="character" w:customStyle="1" w:styleId="WW8Num29z7">
    <w:name w:val="WW8Num29z7"/>
    <w:rsid w:val="00CE3918"/>
  </w:style>
  <w:style w:type="character" w:customStyle="1" w:styleId="WW8Num29z8">
    <w:name w:val="WW8Num29z8"/>
    <w:rsid w:val="00CE3918"/>
  </w:style>
  <w:style w:type="character" w:customStyle="1" w:styleId="WW8Num30z0">
    <w:name w:val="WW8Num30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30z1">
    <w:name w:val="WW8Num30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30z2">
    <w:name w:val="WW8Num30z2"/>
    <w:rsid w:val="00CE3918"/>
  </w:style>
  <w:style w:type="character" w:customStyle="1" w:styleId="WW8Num30z3">
    <w:name w:val="WW8Num30z3"/>
    <w:rsid w:val="00CE3918"/>
  </w:style>
  <w:style w:type="character" w:customStyle="1" w:styleId="WW8Num30z4">
    <w:name w:val="WW8Num30z4"/>
    <w:rsid w:val="00CE3918"/>
  </w:style>
  <w:style w:type="character" w:customStyle="1" w:styleId="WW8Num30z5">
    <w:name w:val="WW8Num30z5"/>
    <w:rsid w:val="00CE3918"/>
  </w:style>
  <w:style w:type="character" w:customStyle="1" w:styleId="WW8Num30z6">
    <w:name w:val="WW8Num30z6"/>
    <w:rsid w:val="00CE3918"/>
  </w:style>
  <w:style w:type="character" w:customStyle="1" w:styleId="WW8Num30z7">
    <w:name w:val="WW8Num30z7"/>
    <w:rsid w:val="00CE3918"/>
  </w:style>
  <w:style w:type="character" w:customStyle="1" w:styleId="WW8Num30z8">
    <w:name w:val="WW8Num30z8"/>
    <w:rsid w:val="00CE3918"/>
  </w:style>
  <w:style w:type="character" w:customStyle="1" w:styleId="WW8Num31z0">
    <w:name w:val="WW8Num31z0"/>
    <w:rsid w:val="00CE3918"/>
  </w:style>
  <w:style w:type="character" w:customStyle="1" w:styleId="WW8Num31z1">
    <w:name w:val="WW8Num31z1"/>
    <w:rsid w:val="00CE3918"/>
  </w:style>
  <w:style w:type="character" w:customStyle="1" w:styleId="WW8Num31z2">
    <w:name w:val="WW8Num31z2"/>
    <w:rsid w:val="00CE3918"/>
  </w:style>
  <w:style w:type="character" w:customStyle="1" w:styleId="WW8Num31z3">
    <w:name w:val="WW8Num31z3"/>
    <w:rsid w:val="00CE3918"/>
  </w:style>
  <w:style w:type="character" w:customStyle="1" w:styleId="WW8Num31z4">
    <w:name w:val="WW8Num31z4"/>
    <w:rsid w:val="00CE3918"/>
  </w:style>
  <w:style w:type="character" w:customStyle="1" w:styleId="WW8Num31z5">
    <w:name w:val="WW8Num31z5"/>
    <w:rsid w:val="00CE3918"/>
  </w:style>
  <w:style w:type="character" w:customStyle="1" w:styleId="WW8Num31z6">
    <w:name w:val="WW8Num31z6"/>
    <w:rsid w:val="00CE3918"/>
  </w:style>
  <w:style w:type="character" w:customStyle="1" w:styleId="WW8Num31z7">
    <w:name w:val="WW8Num31z7"/>
    <w:rsid w:val="00CE3918"/>
  </w:style>
  <w:style w:type="character" w:customStyle="1" w:styleId="WW8Num31z8">
    <w:name w:val="WW8Num31z8"/>
    <w:rsid w:val="00CE3918"/>
  </w:style>
  <w:style w:type="character" w:customStyle="1" w:styleId="WW8Num32z0">
    <w:name w:val="WW8Num32z0"/>
    <w:rsid w:val="00CE3918"/>
  </w:style>
  <w:style w:type="character" w:customStyle="1" w:styleId="WW8Num32z1">
    <w:name w:val="WW8Num32z1"/>
    <w:rsid w:val="00CE3918"/>
  </w:style>
  <w:style w:type="character" w:customStyle="1" w:styleId="WW8Num32z2">
    <w:name w:val="WW8Num32z2"/>
    <w:rsid w:val="00CE3918"/>
  </w:style>
  <w:style w:type="character" w:customStyle="1" w:styleId="WW8Num32z3">
    <w:name w:val="WW8Num32z3"/>
    <w:rsid w:val="00CE3918"/>
  </w:style>
  <w:style w:type="character" w:customStyle="1" w:styleId="WW8Num32z4">
    <w:name w:val="WW8Num32z4"/>
    <w:rsid w:val="00CE3918"/>
  </w:style>
  <w:style w:type="character" w:customStyle="1" w:styleId="WW8Num32z5">
    <w:name w:val="WW8Num32z5"/>
    <w:rsid w:val="00CE3918"/>
  </w:style>
  <w:style w:type="character" w:customStyle="1" w:styleId="WW8Num32z6">
    <w:name w:val="WW8Num32z6"/>
    <w:rsid w:val="00CE3918"/>
  </w:style>
  <w:style w:type="character" w:customStyle="1" w:styleId="WW8Num32z7">
    <w:name w:val="WW8Num32z7"/>
    <w:rsid w:val="00CE3918"/>
  </w:style>
  <w:style w:type="character" w:customStyle="1" w:styleId="WW8Num32z8">
    <w:name w:val="WW8Num32z8"/>
    <w:rsid w:val="00CE3918"/>
  </w:style>
  <w:style w:type="character" w:customStyle="1" w:styleId="WW8Num33z0">
    <w:name w:val="WW8Num33z0"/>
    <w:rsid w:val="00CE3918"/>
    <w:rPr>
      <w:sz w:val="28"/>
      <w:szCs w:val="28"/>
    </w:rPr>
  </w:style>
  <w:style w:type="character" w:customStyle="1" w:styleId="WW8Num33z1">
    <w:name w:val="WW8Num33z1"/>
    <w:rsid w:val="00CE3918"/>
  </w:style>
  <w:style w:type="character" w:customStyle="1" w:styleId="WW8Num33z2">
    <w:name w:val="WW8Num33z2"/>
    <w:rsid w:val="00CE3918"/>
  </w:style>
  <w:style w:type="character" w:customStyle="1" w:styleId="WW8Num33z3">
    <w:name w:val="WW8Num33z3"/>
    <w:rsid w:val="00CE3918"/>
  </w:style>
  <w:style w:type="character" w:customStyle="1" w:styleId="WW8Num33z4">
    <w:name w:val="WW8Num33z4"/>
    <w:rsid w:val="00CE3918"/>
  </w:style>
  <w:style w:type="character" w:customStyle="1" w:styleId="WW8Num33z5">
    <w:name w:val="WW8Num33z5"/>
    <w:rsid w:val="00CE3918"/>
  </w:style>
  <w:style w:type="character" w:customStyle="1" w:styleId="WW8Num33z6">
    <w:name w:val="WW8Num33z6"/>
    <w:rsid w:val="00CE3918"/>
  </w:style>
  <w:style w:type="character" w:customStyle="1" w:styleId="WW8Num33z7">
    <w:name w:val="WW8Num33z7"/>
    <w:rsid w:val="00CE3918"/>
  </w:style>
  <w:style w:type="character" w:customStyle="1" w:styleId="WW8Num33z8">
    <w:name w:val="WW8Num33z8"/>
    <w:rsid w:val="00CE3918"/>
  </w:style>
  <w:style w:type="character" w:customStyle="1" w:styleId="WW8Num34z0">
    <w:name w:val="WW8Num34z0"/>
    <w:rsid w:val="00CE3918"/>
    <w:rPr>
      <w:sz w:val="28"/>
      <w:szCs w:val="28"/>
    </w:rPr>
  </w:style>
  <w:style w:type="character" w:customStyle="1" w:styleId="WW8Num34z1">
    <w:name w:val="WW8Num34z1"/>
    <w:rsid w:val="00CE3918"/>
  </w:style>
  <w:style w:type="character" w:customStyle="1" w:styleId="WW8Num34z2">
    <w:name w:val="WW8Num34z2"/>
    <w:rsid w:val="00CE3918"/>
  </w:style>
  <w:style w:type="character" w:customStyle="1" w:styleId="WW8Num34z3">
    <w:name w:val="WW8Num34z3"/>
    <w:rsid w:val="00CE3918"/>
  </w:style>
  <w:style w:type="character" w:customStyle="1" w:styleId="WW8Num34z4">
    <w:name w:val="WW8Num34z4"/>
    <w:rsid w:val="00CE3918"/>
  </w:style>
  <w:style w:type="character" w:customStyle="1" w:styleId="WW8Num34z5">
    <w:name w:val="WW8Num34z5"/>
    <w:rsid w:val="00CE3918"/>
  </w:style>
  <w:style w:type="character" w:customStyle="1" w:styleId="WW8Num34z6">
    <w:name w:val="WW8Num34z6"/>
    <w:rsid w:val="00CE3918"/>
  </w:style>
  <w:style w:type="character" w:customStyle="1" w:styleId="WW8Num34z7">
    <w:name w:val="WW8Num34z7"/>
    <w:rsid w:val="00CE3918"/>
  </w:style>
  <w:style w:type="character" w:customStyle="1" w:styleId="WW8Num34z8">
    <w:name w:val="WW8Num34z8"/>
    <w:rsid w:val="00CE3918"/>
  </w:style>
  <w:style w:type="character" w:customStyle="1" w:styleId="WW8Num35z0">
    <w:name w:val="WW8Num35z0"/>
    <w:rsid w:val="00CE3918"/>
  </w:style>
  <w:style w:type="character" w:customStyle="1" w:styleId="WW8Num35z1">
    <w:name w:val="WW8Num35z1"/>
    <w:rsid w:val="00CE3918"/>
  </w:style>
  <w:style w:type="character" w:customStyle="1" w:styleId="WW8Num35z2">
    <w:name w:val="WW8Num35z2"/>
    <w:rsid w:val="00CE3918"/>
  </w:style>
  <w:style w:type="character" w:customStyle="1" w:styleId="WW8Num35z3">
    <w:name w:val="WW8Num35z3"/>
    <w:rsid w:val="00CE3918"/>
  </w:style>
  <w:style w:type="character" w:customStyle="1" w:styleId="WW8Num35z4">
    <w:name w:val="WW8Num35z4"/>
    <w:rsid w:val="00CE3918"/>
  </w:style>
  <w:style w:type="character" w:customStyle="1" w:styleId="WW8Num35z5">
    <w:name w:val="WW8Num35z5"/>
    <w:rsid w:val="00CE3918"/>
  </w:style>
  <w:style w:type="character" w:customStyle="1" w:styleId="WW8Num35z6">
    <w:name w:val="WW8Num35z6"/>
    <w:rsid w:val="00CE3918"/>
  </w:style>
  <w:style w:type="character" w:customStyle="1" w:styleId="WW8Num35z7">
    <w:name w:val="WW8Num35z7"/>
    <w:rsid w:val="00CE3918"/>
  </w:style>
  <w:style w:type="character" w:customStyle="1" w:styleId="WW8Num35z8">
    <w:name w:val="WW8Num35z8"/>
    <w:rsid w:val="00CE3918"/>
  </w:style>
  <w:style w:type="character" w:customStyle="1" w:styleId="WW8Num36z0">
    <w:name w:val="WW8Num36z0"/>
    <w:rsid w:val="00CE3918"/>
    <w:rPr>
      <w:sz w:val="28"/>
      <w:szCs w:val="28"/>
    </w:rPr>
  </w:style>
  <w:style w:type="character" w:customStyle="1" w:styleId="WW8Num36z1">
    <w:name w:val="WW8Num36z1"/>
    <w:rsid w:val="00CE3918"/>
  </w:style>
  <w:style w:type="character" w:customStyle="1" w:styleId="WW8Num36z2">
    <w:name w:val="WW8Num36z2"/>
    <w:rsid w:val="00CE3918"/>
  </w:style>
  <w:style w:type="character" w:customStyle="1" w:styleId="WW8Num36z3">
    <w:name w:val="WW8Num36z3"/>
    <w:rsid w:val="00CE3918"/>
  </w:style>
  <w:style w:type="character" w:customStyle="1" w:styleId="WW8Num36z4">
    <w:name w:val="WW8Num36z4"/>
    <w:rsid w:val="00CE3918"/>
  </w:style>
  <w:style w:type="character" w:customStyle="1" w:styleId="WW8Num36z5">
    <w:name w:val="WW8Num36z5"/>
    <w:rsid w:val="00CE3918"/>
  </w:style>
  <w:style w:type="character" w:customStyle="1" w:styleId="WW8Num36z6">
    <w:name w:val="WW8Num36z6"/>
    <w:rsid w:val="00CE3918"/>
  </w:style>
  <w:style w:type="character" w:customStyle="1" w:styleId="WW8Num36z7">
    <w:name w:val="WW8Num36z7"/>
    <w:rsid w:val="00CE3918"/>
  </w:style>
  <w:style w:type="character" w:customStyle="1" w:styleId="WW8Num36z8">
    <w:name w:val="WW8Num36z8"/>
    <w:rsid w:val="00CE3918"/>
  </w:style>
  <w:style w:type="character" w:customStyle="1" w:styleId="WW8Num37z0">
    <w:name w:val="WW8Num37z0"/>
    <w:rsid w:val="00CE3918"/>
    <w:rPr>
      <w:sz w:val="28"/>
      <w:szCs w:val="28"/>
    </w:rPr>
  </w:style>
  <w:style w:type="character" w:customStyle="1" w:styleId="WW8Num37z1">
    <w:name w:val="WW8Num37z1"/>
    <w:rsid w:val="00CE3918"/>
  </w:style>
  <w:style w:type="character" w:customStyle="1" w:styleId="WW8Num37z2">
    <w:name w:val="WW8Num37z2"/>
    <w:rsid w:val="00CE3918"/>
  </w:style>
  <w:style w:type="character" w:customStyle="1" w:styleId="WW8Num37z3">
    <w:name w:val="WW8Num37z3"/>
    <w:rsid w:val="00CE3918"/>
  </w:style>
  <w:style w:type="character" w:customStyle="1" w:styleId="WW8Num37z4">
    <w:name w:val="WW8Num37z4"/>
    <w:rsid w:val="00CE3918"/>
  </w:style>
  <w:style w:type="character" w:customStyle="1" w:styleId="WW8Num37z5">
    <w:name w:val="WW8Num37z5"/>
    <w:rsid w:val="00CE3918"/>
  </w:style>
  <w:style w:type="character" w:customStyle="1" w:styleId="WW8Num37z6">
    <w:name w:val="WW8Num37z6"/>
    <w:rsid w:val="00CE3918"/>
  </w:style>
  <w:style w:type="character" w:customStyle="1" w:styleId="WW8Num37z7">
    <w:name w:val="WW8Num37z7"/>
    <w:rsid w:val="00CE3918"/>
  </w:style>
  <w:style w:type="character" w:customStyle="1" w:styleId="WW8Num37z8">
    <w:name w:val="WW8Num37z8"/>
    <w:rsid w:val="00CE3918"/>
  </w:style>
  <w:style w:type="character" w:customStyle="1" w:styleId="WW8Num38z0">
    <w:name w:val="WW8Num38z0"/>
    <w:rsid w:val="00CE3918"/>
  </w:style>
  <w:style w:type="character" w:customStyle="1" w:styleId="WW8Num38z1">
    <w:name w:val="WW8Num38z1"/>
    <w:rsid w:val="00CE3918"/>
    <w:rPr>
      <w:rFonts w:ascii="Times New Roman" w:eastAsia="Arial" w:hAnsi="Times New Roman" w:cs="Times New Roman"/>
      <w:b/>
      <w:sz w:val="28"/>
      <w:szCs w:val="28"/>
    </w:rPr>
  </w:style>
  <w:style w:type="character" w:customStyle="1" w:styleId="WW8Num38z2">
    <w:name w:val="WW8Num38z2"/>
    <w:rsid w:val="00CE3918"/>
  </w:style>
  <w:style w:type="character" w:customStyle="1" w:styleId="WW8Num38z3">
    <w:name w:val="WW8Num38z3"/>
    <w:rsid w:val="00CE3918"/>
  </w:style>
  <w:style w:type="character" w:customStyle="1" w:styleId="WW8Num38z4">
    <w:name w:val="WW8Num38z4"/>
    <w:rsid w:val="00CE3918"/>
  </w:style>
  <w:style w:type="character" w:customStyle="1" w:styleId="WW8Num38z5">
    <w:name w:val="WW8Num38z5"/>
    <w:rsid w:val="00CE3918"/>
  </w:style>
  <w:style w:type="character" w:customStyle="1" w:styleId="WW8Num38z6">
    <w:name w:val="WW8Num38z6"/>
    <w:rsid w:val="00CE3918"/>
  </w:style>
  <w:style w:type="character" w:customStyle="1" w:styleId="WW8Num38z7">
    <w:name w:val="WW8Num38z7"/>
    <w:rsid w:val="00CE3918"/>
  </w:style>
  <w:style w:type="character" w:customStyle="1" w:styleId="WW8Num38z8">
    <w:name w:val="WW8Num38z8"/>
    <w:rsid w:val="00CE3918"/>
  </w:style>
  <w:style w:type="character" w:customStyle="1" w:styleId="WW8Num39z0">
    <w:name w:val="WW8Num39z0"/>
    <w:rsid w:val="00CE3918"/>
  </w:style>
  <w:style w:type="character" w:customStyle="1" w:styleId="WW8Num39z1">
    <w:name w:val="WW8Num39z1"/>
    <w:rsid w:val="00CE3918"/>
  </w:style>
  <w:style w:type="character" w:customStyle="1" w:styleId="WW8Num39z2">
    <w:name w:val="WW8Num39z2"/>
    <w:rsid w:val="00CE3918"/>
  </w:style>
  <w:style w:type="character" w:customStyle="1" w:styleId="WW8Num39z3">
    <w:name w:val="WW8Num39z3"/>
    <w:rsid w:val="00CE3918"/>
  </w:style>
  <w:style w:type="character" w:customStyle="1" w:styleId="WW8Num39z4">
    <w:name w:val="WW8Num39z4"/>
    <w:rsid w:val="00CE3918"/>
  </w:style>
  <w:style w:type="character" w:customStyle="1" w:styleId="WW8Num39z5">
    <w:name w:val="WW8Num39z5"/>
    <w:rsid w:val="00CE3918"/>
  </w:style>
  <w:style w:type="character" w:customStyle="1" w:styleId="WW8Num39z6">
    <w:name w:val="WW8Num39z6"/>
    <w:rsid w:val="00CE3918"/>
  </w:style>
  <w:style w:type="character" w:customStyle="1" w:styleId="WW8Num39z7">
    <w:name w:val="WW8Num39z7"/>
    <w:rsid w:val="00CE3918"/>
  </w:style>
  <w:style w:type="character" w:customStyle="1" w:styleId="WW8Num39z8">
    <w:name w:val="WW8Num39z8"/>
    <w:rsid w:val="00CE3918"/>
  </w:style>
  <w:style w:type="character" w:customStyle="1" w:styleId="WW8Num40z0">
    <w:name w:val="WW8Num40z0"/>
    <w:rsid w:val="00CE3918"/>
    <w:rPr>
      <w:sz w:val="28"/>
      <w:szCs w:val="28"/>
    </w:rPr>
  </w:style>
  <w:style w:type="character" w:customStyle="1" w:styleId="WW8Num40z1">
    <w:name w:val="WW8Num40z1"/>
    <w:rsid w:val="00CE3918"/>
  </w:style>
  <w:style w:type="character" w:customStyle="1" w:styleId="WW8Num40z2">
    <w:name w:val="WW8Num40z2"/>
    <w:rsid w:val="00CE3918"/>
  </w:style>
  <w:style w:type="character" w:customStyle="1" w:styleId="WW8Num40z3">
    <w:name w:val="WW8Num40z3"/>
    <w:rsid w:val="00CE3918"/>
  </w:style>
  <w:style w:type="character" w:customStyle="1" w:styleId="WW8Num40z4">
    <w:name w:val="WW8Num40z4"/>
    <w:rsid w:val="00CE3918"/>
  </w:style>
  <w:style w:type="character" w:customStyle="1" w:styleId="WW8Num40z5">
    <w:name w:val="WW8Num40z5"/>
    <w:rsid w:val="00CE3918"/>
  </w:style>
  <w:style w:type="character" w:customStyle="1" w:styleId="WW8Num40z6">
    <w:name w:val="WW8Num40z6"/>
    <w:rsid w:val="00CE3918"/>
  </w:style>
  <w:style w:type="character" w:customStyle="1" w:styleId="WW8Num40z7">
    <w:name w:val="WW8Num40z7"/>
    <w:rsid w:val="00CE3918"/>
  </w:style>
  <w:style w:type="character" w:customStyle="1" w:styleId="WW8Num40z8">
    <w:name w:val="WW8Num40z8"/>
    <w:rsid w:val="00CE3918"/>
  </w:style>
  <w:style w:type="character" w:customStyle="1" w:styleId="WW8Num41z0">
    <w:name w:val="WW8Num41z0"/>
    <w:rsid w:val="00CE3918"/>
  </w:style>
  <w:style w:type="character" w:customStyle="1" w:styleId="WW8Num41z1">
    <w:name w:val="WW8Num41z1"/>
    <w:rsid w:val="00CE3918"/>
  </w:style>
  <w:style w:type="character" w:customStyle="1" w:styleId="WW8Num41z2">
    <w:name w:val="WW8Num41z2"/>
    <w:rsid w:val="00CE3918"/>
  </w:style>
  <w:style w:type="character" w:customStyle="1" w:styleId="WW8Num41z3">
    <w:name w:val="WW8Num41z3"/>
    <w:rsid w:val="00CE3918"/>
  </w:style>
  <w:style w:type="character" w:customStyle="1" w:styleId="WW8Num41z4">
    <w:name w:val="WW8Num41z4"/>
    <w:rsid w:val="00CE3918"/>
  </w:style>
  <w:style w:type="character" w:customStyle="1" w:styleId="WW8Num41z5">
    <w:name w:val="WW8Num41z5"/>
    <w:rsid w:val="00CE3918"/>
  </w:style>
  <w:style w:type="character" w:customStyle="1" w:styleId="WW8Num41z6">
    <w:name w:val="WW8Num41z6"/>
    <w:rsid w:val="00CE3918"/>
  </w:style>
  <w:style w:type="character" w:customStyle="1" w:styleId="WW8Num41z7">
    <w:name w:val="WW8Num41z7"/>
    <w:rsid w:val="00CE3918"/>
  </w:style>
  <w:style w:type="character" w:customStyle="1" w:styleId="WW8Num41z8">
    <w:name w:val="WW8Num41z8"/>
    <w:rsid w:val="00CE3918"/>
  </w:style>
  <w:style w:type="character" w:customStyle="1" w:styleId="a7">
    <w:name w:val="Шрифт абзаца по умолчанию"/>
    <w:rsid w:val="00CE3918"/>
    <w:rPr>
      <w:rFonts w:ascii="Times New Roman" w:eastAsia="Times New Roman" w:hAnsi="Times New Roman" w:cs="Times New Roman"/>
      <w:sz w:val="21"/>
    </w:rPr>
  </w:style>
  <w:style w:type="character" w:customStyle="1" w:styleId="3">
    <w:name w:val="Основной текст (3)_"/>
    <w:rsid w:val="00CE3918"/>
    <w:rPr>
      <w:rFonts w:ascii="Times New Roman" w:eastAsia="Times New Roman" w:hAnsi="Times New Roman" w:cs="Times New Roman"/>
      <w:i/>
      <w:iCs/>
      <w:sz w:val="17"/>
      <w:szCs w:val="17"/>
      <w:lang w:bidi="ar-SA"/>
    </w:rPr>
  </w:style>
  <w:style w:type="character" w:styleId="a8">
    <w:name w:val="Hyperlink"/>
    <w:rsid w:val="00CE3918"/>
    <w:rPr>
      <w:rFonts w:ascii="Times New Roman" w:eastAsia="Times New Roman" w:hAnsi="Times New Roman" w:cs="Times New Roman"/>
      <w:color w:val="6B9F25"/>
      <w:sz w:val="21"/>
      <w:u w:val="single"/>
    </w:rPr>
  </w:style>
  <w:style w:type="character" w:customStyle="1" w:styleId="style41">
    <w:name w:val="style41"/>
    <w:rsid w:val="00CE3918"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a9">
    <w:name w:val="Верхний колонтитул Знак"/>
    <w:rsid w:val="00CE3918"/>
    <w:rPr>
      <w:rFonts w:ascii="Times New Roman" w:eastAsia="Times New Roman" w:hAnsi="Times New Roman" w:cs="Times New Roman"/>
      <w:sz w:val="24"/>
      <w:szCs w:val="24"/>
      <w:lang w:val="ru-RU" w:eastAsia="zh-CN" w:bidi="ar-SA"/>
    </w:rPr>
  </w:style>
  <w:style w:type="character" w:customStyle="1" w:styleId="WW8Num2z1">
    <w:name w:val="WW8Num2z1"/>
    <w:rsid w:val="00CE391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CE3918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CE3918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CE3918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CE3918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CE3918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CE3918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CE391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CE3918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E3918"/>
    <w:rPr>
      <w:rFonts w:ascii="Times New Roman" w:eastAsia="Times New Roman" w:hAnsi="Times New Roman" w:cs="Times New Roman"/>
    </w:rPr>
  </w:style>
  <w:style w:type="character" w:customStyle="1" w:styleId="WW8Num4z3">
    <w:name w:val="WW8Num4z3"/>
    <w:rsid w:val="00CE3918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CE3918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CE3918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CE3918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CE3918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CE3918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CE3918"/>
    <w:rPr>
      <w:rFonts w:ascii="Times New Roman" w:eastAsia="Times New Roman" w:hAnsi="Times New Roman" w:cs="Times New Roman"/>
    </w:rPr>
  </w:style>
  <w:style w:type="character" w:customStyle="1" w:styleId="WW8Num5z2">
    <w:name w:val="WW8Num5z2"/>
    <w:rsid w:val="00CE3918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CE3918"/>
    <w:rPr>
      <w:rFonts w:ascii="Times New Roman" w:eastAsia="Times New Roman" w:hAnsi="Times New Roman" w:cs="Times New Roman"/>
    </w:rPr>
  </w:style>
  <w:style w:type="character" w:customStyle="1" w:styleId="WW8Num5z4">
    <w:name w:val="WW8Num5z4"/>
    <w:rsid w:val="00CE3918"/>
    <w:rPr>
      <w:rFonts w:ascii="Times New Roman" w:eastAsia="Times New Roman" w:hAnsi="Times New Roman" w:cs="Times New Roman"/>
    </w:rPr>
  </w:style>
  <w:style w:type="character" w:customStyle="1" w:styleId="WW8Num5z5">
    <w:name w:val="WW8Num5z5"/>
    <w:rsid w:val="00CE3918"/>
    <w:rPr>
      <w:rFonts w:ascii="Times New Roman" w:eastAsia="Times New Roman" w:hAnsi="Times New Roman" w:cs="Times New Roman"/>
    </w:rPr>
  </w:style>
  <w:style w:type="character" w:customStyle="1" w:styleId="WW8Num5z6">
    <w:name w:val="WW8Num5z6"/>
    <w:rsid w:val="00CE3918"/>
    <w:rPr>
      <w:rFonts w:ascii="Times New Roman" w:eastAsia="Times New Roman" w:hAnsi="Times New Roman" w:cs="Times New Roman"/>
    </w:rPr>
  </w:style>
  <w:style w:type="character" w:customStyle="1" w:styleId="WW8Num5z7">
    <w:name w:val="WW8Num5z7"/>
    <w:rsid w:val="00CE3918"/>
    <w:rPr>
      <w:rFonts w:ascii="Times New Roman" w:eastAsia="Times New Roman" w:hAnsi="Times New Roman" w:cs="Times New Roman"/>
    </w:rPr>
  </w:style>
  <w:style w:type="character" w:customStyle="1" w:styleId="WW8Num5z8">
    <w:name w:val="WW8Num5z8"/>
    <w:rsid w:val="00CE3918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E3918"/>
    <w:rPr>
      <w:rFonts w:ascii="Times New Roman" w:eastAsia="Times New Roman" w:hAnsi="Times New Roman" w:cs="Times New Roman"/>
    </w:rPr>
  </w:style>
  <w:style w:type="character" w:customStyle="1" w:styleId="WW8Num6z3">
    <w:name w:val="WW8Num6z3"/>
    <w:rsid w:val="00CE3918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CE3918"/>
    <w:rPr>
      <w:rFonts w:ascii="Times New Roman" w:eastAsia="Times New Roman" w:hAnsi="Times New Roman" w:cs="Times New Roman"/>
    </w:rPr>
  </w:style>
  <w:style w:type="character" w:customStyle="1" w:styleId="WW8Num6z5">
    <w:name w:val="WW8Num6z5"/>
    <w:rsid w:val="00CE3918"/>
    <w:rPr>
      <w:rFonts w:ascii="Times New Roman" w:eastAsia="Times New Roman" w:hAnsi="Times New Roman" w:cs="Times New Roman"/>
    </w:rPr>
  </w:style>
  <w:style w:type="character" w:customStyle="1" w:styleId="WW8Num6z6">
    <w:name w:val="WW8Num6z6"/>
    <w:rsid w:val="00CE3918"/>
    <w:rPr>
      <w:rFonts w:ascii="Times New Roman" w:eastAsia="Times New Roman" w:hAnsi="Times New Roman" w:cs="Times New Roman"/>
    </w:rPr>
  </w:style>
  <w:style w:type="character" w:customStyle="1" w:styleId="WW8Num6z7">
    <w:name w:val="WW8Num6z7"/>
    <w:rsid w:val="00CE3918"/>
    <w:rPr>
      <w:rFonts w:ascii="Times New Roman" w:eastAsia="Times New Roman" w:hAnsi="Times New Roman" w:cs="Times New Roman"/>
    </w:rPr>
  </w:style>
  <w:style w:type="character" w:customStyle="1" w:styleId="WW8Num6z8">
    <w:name w:val="WW8Num6z8"/>
    <w:rsid w:val="00CE391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E3918"/>
    <w:rPr>
      <w:rFonts w:ascii="Times New Roman" w:eastAsia="Times New Roman" w:hAnsi="Times New Roman" w:cs="Times New Roman"/>
    </w:rPr>
  </w:style>
  <w:style w:type="character" w:customStyle="1" w:styleId="WW8Num7z2">
    <w:name w:val="WW8Num7z2"/>
    <w:rsid w:val="00CE3918"/>
    <w:rPr>
      <w:rFonts w:ascii="Times New Roman" w:eastAsia="Times New Roman" w:hAnsi="Times New Roman" w:cs="Times New Roman"/>
    </w:rPr>
  </w:style>
  <w:style w:type="character" w:customStyle="1" w:styleId="WW8Num7z3">
    <w:name w:val="WW8Num7z3"/>
    <w:rsid w:val="00CE3918"/>
    <w:rPr>
      <w:rFonts w:ascii="Times New Roman" w:eastAsia="Times New Roman" w:hAnsi="Times New Roman" w:cs="Times New Roman"/>
    </w:rPr>
  </w:style>
  <w:style w:type="character" w:customStyle="1" w:styleId="WW8Num7z4">
    <w:name w:val="WW8Num7z4"/>
    <w:rsid w:val="00CE3918"/>
    <w:rPr>
      <w:rFonts w:ascii="Times New Roman" w:eastAsia="Times New Roman" w:hAnsi="Times New Roman" w:cs="Times New Roman"/>
    </w:rPr>
  </w:style>
  <w:style w:type="character" w:customStyle="1" w:styleId="WW8Num7z5">
    <w:name w:val="WW8Num7z5"/>
    <w:rsid w:val="00CE3918"/>
    <w:rPr>
      <w:rFonts w:ascii="Times New Roman" w:eastAsia="Times New Roman" w:hAnsi="Times New Roman" w:cs="Times New Roman"/>
    </w:rPr>
  </w:style>
  <w:style w:type="character" w:customStyle="1" w:styleId="WW8Num7z6">
    <w:name w:val="WW8Num7z6"/>
    <w:rsid w:val="00CE3918"/>
    <w:rPr>
      <w:rFonts w:ascii="Times New Roman" w:eastAsia="Times New Roman" w:hAnsi="Times New Roman" w:cs="Times New Roman"/>
    </w:rPr>
  </w:style>
  <w:style w:type="character" w:customStyle="1" w:styleId="WW8Num7z7">
    <w:name w:val="WW8Num7z7"/>
    <w:rsid w:val="00CE3918"/>
    <w:rPr>
      <w:rFonts w:ascii="Times New Roman" w:eastAsia="Times New Roman" w:hAnsi="Times New Roman" w:cs="Times New Roman"/>
    </w:rPr>
  </w:style>
  <w:style w:type="character" w:customStyle="1" w:styleId="WW8Num7z8">
    <w:name w:val="WW8Num7z8"/>
    <w:rsid w:val="00CE3918"/>
    <w:rPr>
      <w:rFonts w:ascii="Times New Roman" w:eastAsia="Times New Roman" w:hAnsi="Times New Roman" w:cs="Times New Roman"/>
    </w:rPr>
  </w:style>
  <w:style w:type="character" w:customStyle="1" w:styleId="WW8Num8z2">
    <w:name w:val="WW8Num8z2"/>
    <w:rsid w:val="00CE3918"/>
    <w:rPr>
      <w:rFonts w:ascii="Times New Roman" w:eastAsia="Times New Roman" w:hAnsi="Times New Roman" w:cs="Times New Roman"/>
    </w:rPr>
  </w:style>
  <w:style w:type="character" w:customStyle="1" w:styleId="WW8Num8z3">
    <w:name w:val="WW8Num8z3"/>
    <w:rsid w:val="00CE3918"/>
    <w:rPr>
      <w:rFonts w:ascii="Times New Roman" w:eastAsia="Times New Roman" w:hAnsi="Times New Roman" w:cs="Times New Roman"/>
    </w:rPr>
  </w:style>
  <w:style w:type="character" w:customStyle="1" w:styleId="WW8Num8z4">
    <w:name w:val="WW8Num8z4"/>
    <w:rsid w:val="00CE3918"/>
    <w:rPr>
      <w:rFonts w:ascii="Times New Roman" w:eastAsia="Times New Roman" w:hAnsi="Times New Roman" w:cs="Times New Roman"/>
    </w:rPr>
  </w:style>
  <w:style w:type="character" w:customStyle="1" w:styleId="WW8Num8z5">
    <w:name w:val="WW8Num8z5"/>
    <w:rsid w:val="00CE3918"/>
    <w:rPr>
      <w:rFonts w:ascii="Times New Roman" w:eastAsia="Times New Roman" w:hAnsi="Times New Roman" w:cs="Times New Roman"/>
    </w:rPr>
  </w:style>
  <w:style w:type="character" w:customStyle="1" w:styleId="WW8Num8z6">
    <w:name w:val="WW8Num8z6"/>
    <w:rsid w:val="00CE3918"/>
    <w:rPr>
      <w:rFonts w:ascii="Times New Roman" w:eastAsia="Times New Roman" w:hAnsi="Times New Roman" w:cs="Times New Roman"/>
    </w:rPr>
  </w:style>
  <w:style w:type="character" w:customStyle="1" w:styleId="WW8Num8z7">
    <w:name w:val="WW8Num8z7"/>
    <w:rsid w:val="00CE3918"/>
    <w:rPr>
      <w:rFonts w:ascii="Times New Roman" w:eastAsia="Times New Roman" w:hAnsi="Times New Roman" w:cs="Times New Roman"/>
    </w:rPr>
  </w:style>
  <w:style w:type="character" w:customStyle="1" w:styleId="WW8Num8z8">
    <w:name w:val="WW8Num8z8"/>
    <w:rsid w:val="00CE3918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CE3918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CE3918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CE3918"/>
    <w:rPr>
      <w:rFonts w:ascii="Times New Roman" w:eastAsia="Times New Roman" w:hAnsi="Times New Roman" w:cs="Times New Roman"/>
    </w:rPr>
  </w:style>
  <w:style w:type="character" w:customStyle="1" w:styleId="WW8Num9z4">
    <w:name w:val="WW8Num9z4"/>
    <w:rsid w:val="00CE3918"/>
    <w:rPr>
      <w:rFonts w:ascii="Times New Roman" w:eastAsia="Times New Roman" w:hAnsi="Times New Roman" w:cs="Times New Roman"/>
    </w:rPr>
  </w:style>
  <w:style w:type="character" w:customStyle="1" w:styleId="WW8Num9z5">
    <w:name w:val="WW8Num9z5"/>
    <w:rsid w:val="00CE3918"/>
    <w:rPr>
      <w:rFonts w:ascii="Times New Roman" w:eastAsia="Times New Roman" w:hAnsi="Times New Roman" w:cs="Times New Roman"/>
    </w:rPr>
  </w:style>
  <w:style w:type="character" w:customStyle="1" w:styleId="WW8Num9z6">
    <w:name w:val="WW8Num9z6"/>
    <w:rsid w:val="00CE3918"/>
    <w:rPr>
      <w:rFonts w:ascii="Times New Roman" w:eastAsia="Times New Roman" w:hAnsi="Times New Roman" w:cs="Times New Roman"/>
    </w:rPr>
  </w:style>
  <w:style w:type="character" w:customStyle="1" w:styleId="WW8Num9z7">
    <w:name w:val="WW8Num9z7"/>
    <w:rsid w:val="00CE3918"/>
    <w:rPr>
      <w:rFonts w:ascii="Times New Roman" w:eastAsia="Times New Roman" w:hAnsi="Times New Roman" w:cs="Times New Roman"/>
    </w:rPr>
  </w:style>
  <w:style w:type="character" w:customStyle="1" w:styleId="WW8Num9z8">
    <w:name w:val="WW8Num9z8"/>
    <w:rsid w:val="00CE3918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CE3918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CE3918"/>
    <w:rPr>
      <w:rFonts w:ascii="Times New Roman" w:eastAsia="Times New Roman" w:hAnsi="Times New Roman" w:cs="Times New Roman"/>
    </w:rPr>
  </w:style>
  <w:style w:type="character" w:customStyle="1" w:styleId="WW8Num11z3">
    <w:name w:val="WW8Num11z3"/>
    <w:rsid w:val="00CE3918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CE3918"/>
    <w:rPr>
      <w:rFonts w:ascii="Times New Roman" w:eastAsia="Times New Roman" w:hAnsi="Times New Roman" w:cs="Times New Roman"/>
    </w:rPr>
  </w:style>
  <w:style w:type="character" w:customStyle="1" w:styleId="WW8Num11z5">
    <w:name w:val="WW8Num11z5"/>
    <w:rsid w:val="00CE3918"/>
    <w:rPr>
      <w:rFonts w:ascii="Times New Roman" w:eastAsia="Times New Roman" w:hAnsi="Times New Roman" w:cs="Times New Roman"/>
    </w:rPr>
  </w:style>
  <w:style w:type="character" w:customStyle="1" w:styleId="WW8Num11z6">
    <w:name w:val="WW8Num11z6"/>
    <w:rsid w:val="00CE3918"/>
    <w:rPr>
      <w:rFonts w:ascii="Times New Roman" w:eastAsia="Times New Roman" w:hAnsi="Times New Roman" w:cs="Times New Roman"/>
    </w:rPr>
  </w:style>
  <w:style w:type="character" w:customStyle="1" w:styleId="WW8Num11z7">
    <w:name w:val="WW8Num11z7"/>
    <w:rsid w:val="00CE3918"/>
    <w:rPr>
      <w:rFonts w:ascii="Times New Roman" w:eastAsia="Times New Roman" w:hAnsi="Times New Roman" w:cs="Times New Roman"/>
    </w:rPr>
  </w:style>
  <w:style w:type="character" w:customStyle="1" w:styleId="WW8Num11z8">
    <w:name w:val="WW8Num11z8"/>
    <w:rsid w:val="00CE3918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CE391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CE3918"/>
    <w:rPr>
      <w:rFonts w:ascii="Times New Roman" w:eastAsia="Times New Roman" w:hAnsi="Times New Roman" w:cs="Times New Roman"/>
    </w:rPr>
  </w:style>
  <w:style w:type="character" w:customStyle="1" w:styleId="WW8Num12z3">
    <w:name w:val="WW8Num12z3"/>
    <w:rsid w:val="00CE3918"/>
    <w:rPr>
      <w:rFonts w:ascii="Times New Roman" w:eastAsia="Times New Roman" w:hAnsi="Times New Roman" w:cs="Times New Roman"/>
    </w:rPr>
  </w:style>
  <w:style w:type="character" w:customStyle="1" w:styleId="WW8Num12z4">
    <w:name w:val="WW8Num12z4"/>
    <w:rsid w:val="00CE3918"/>
    <w:rPr>
      <w:rFonts w:ascii="Times New Roman" w:eastAsia="Times New Roman" w:hAnsi="Times New Roman" w:cs="Times New Roman"/>
    </w:rPr>
  </w:style>
  <w:style w:type="character" w:customStyle="1" w:styleId="WW8Num12z5">
    <w:name w:val="WW8Num12z5"/>
    <w:rsid w:val="00CE3918"/>
    <w:rPr>
      <w:rFonts w:ascii="Times New Roman" w:eastAsia="Times New Roman" w:hAnsi="Times New Roman" w:cs="Times New Roman"/>
    </w:rPr>
  </w:style>
  <w:style w:type="character" w:customStyle="1" w:styleId="WW8Num12z6">
    <w:name w:val="WW8Num12z6"/>
    <w:rsid w:val="00CE3918"/>
    <w:rPr>
      <w:rFonts w:ascii="Times New Roman" w:eastAsia="Times New Roman" w:hAnsi="Times New Roman" w:cs="Times New Roman"/>
    </w:rPr>
  </w:style>
  <w:style w:type="character" w:customStyle="1" w:styleId="WW8Num12z7">
    <w:name w:val="WW8Num12z7"/>
    <w:rsid w:val="00CE3918"/>
    <w:rPr>
      <w:rFonts w:ascii="Times New Roman" w:eastAsia="Times New Roman" w:hAnsi="Times New Roman" w:cs="Times New Roman"/>
    </w:rPr>
  </w:style>
  <w:style w:type="character" w:customStyle="1" w:styleId="WW8Num12z8">
    <w:name w:val="WW8Num12z8"/>
    <w:rsid w:val="00CE3918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CE3918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CE3918"/>
    <w:rPr>
      <w:rFonts w:ascii="Times New Roman" w:eastAsia="Times New Roman" w:hAnsi="Times New Roman" w:cs="Times New Roman"/>
    </w:rPr>
  </w:style>
  <w:style w:type="character" w:customStyle="1" w:styleId="WW8Num13z3">
    <w:name w:val="WW8Num13z3"/>
    <w:rsid w:val="00CE3918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CE3918"/>
    <w:rPr>
      <w:rFonts w:ascii="Times New Roman" w:eastAsia="Times New Roman" w:hAnsi="Times New Roman" w:cs="Times New Roman"/>
    </w:rPr>
  </w:style>
  <w:style w:type="character" w:customStyle="1" w:styleId="WW8Num13z5">
    <w:name w:val="WW8Num13z5"/>
    <w:rsid w:val="00CE3918"/>
    <w:rPr>
      <w:rFonts w:ascii="Times New Roman" w:eastAsia="Times New Roman" w:hAnsi="Times New Roman" w:cs="Times New Roman"/>
    </w:rPr>
  </w:style>
  <w:style w:type="character" w:customStyle="1" w:styleId="WW8Num13z6">
    <w:name w:val="WW8Num13z6"/>
    <w:rsid w:val="00CE3918"/>
    <w:rPr>
      <w:rFonts w:ascii="Times New Roman" w:eastAsia="Times New Roman" w:hAnsi="Times New Roman" w:cs="Times New Roman"/>
    </w:rPr>
  </w:style>
  <w:style w:type="character" w:customStyle="1" w:styleId="WW8Num13z7">
    <w:name w:val="WW8Num13z7"/>
    <w:rsid w:val="00CE3918"/>
    <w:rPr>
      <w:rFonts w:ascii="Times New Roman" w:eastAsia="Times New Roman" w:hAnsi="Times New Roman" w:cs="Times New Roman"/>
    </w:rPr>
  </w:style>
  <w:style w:type="character" w:customStyle="1" w:styleId="WW8Num13z8">
    <w:name w:val="WW8Num13z8"/>
    <w:rsid w:val="00CE3918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CE3918"/>
    <w:rPr>
      <w:rFonts w:ascii="Times New Roman" w:eastAsia="Times New Roman" w:hAnsi="Times New Roman" w:cs="Times New Roman"/>
    </w:rPr>
  </w:style>
  <w:style w:type="character" w:customStyle="1" w:styleId="WW8Num14z2">
    <w:name w:val="WW8Num14z2"/>
    <w:rsid w:val="00CE3918"/>
    <w:rPr>
      <w:rFonts w:ascii="Times New Roman" w:eastAsia="Times New Roman" w:hAnsi="Times New Roman" w:cs="Times New Roman"/>
    </w:rPr>
  </w:style>
  <w:style w:type="character" w:customStyle="1" w:styleId="WW8Num14z3">
    <w:name w:val="WW8Num14z3"/>
    <w:rsid w:val="00CE3918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CE3918"/>
    <w:rPr>
      <w:rFonts w:ascii="Times New Roman" w:eastAsia="Times New Roman" w:hAnsi="Times New Roman" w:cs="Times New Roman"/>
    </w:rPr>
  </w:style>
  <w:style w:type="character" w:customStyle="1" w:styleId="WW8Num14z5">
    <w:name w:val="WW8Num14z5"/>
    <w:rsid w:val="00CE3918"/>
    <w:rPr>
      <w:rFonts w:ascii="Times New Roman" w:eastAsia="Times New Roman" w:hAnsi="Times New Roman" w:cs="Times New Roman"/>
    </w:rPr>
  </w:style>
  <w:style w:type="character" w:customStyle="1" w:styleId="WW8Num14z6">
    <w:name w:val="WW8Num14z6"/>
    <w:rsid w:val="00CE3918"/>
    <w:rPr>
      <w:rFonts w:ascii="Times New Roman" w:eastAsia="Times New Roman" w:hAnsi="Times New Roman" w:cs="Times New Roman"/>
    </w:rPr>
  </w:style>
  <w:style w:type="character" w:customStyle="1" w:styleId="WW8Num14z7">
    <w:name w:val="WW8Num14z7"/>
    <w:rsid w:val="00CE3918"/>
    <w:rPr>
      <w:rFonts w:ascii="Times New Roman" w:eastAsia="Times New Roman" w:hAnsi="Times New Roman" w:cs="Times New Roman"/>
    </w:rPr>
  </w:style>
  <w:style w:type="character" w:customStyle="1" w:styleId="WW8Num14z8">
    <w:name w:val="WW8Num14z8"/>
    <w:rsid w:val="00CE3918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CE3918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CE3918"/>
    <w:rPr>
      <w:rFonts w:ascii="Times New Roman" w:eastAsia="Times New Roman" w:hAnsi="Times New Roman" w:cs="Times New Roman"/>
    </w:rPr>
  </w:style>
  <w:style w:type="character" w:customStyle="1" w:styleId="WW8Num15z3">
    <w:name w:val="WW8Num15z3"/>
    <w:rsid w:val="00CE3918"/>
    <w:rPr>
      <w:rFonts w:ascii="Times New Roman" w:eastAsia="Times New Roman" w:hAnsi="Times New Roman" w:cs="Times New Roman"/>
    </w:rPr>
  </w:style>
  <w:style w:type="character" w:customStyle="1" w:styleId="WW8Num15z4">
    <w:name w:val="WW8Num15z4"/>
    <w:rsid w:val="00CE3918"/>
    <w:rPr>
      <w:rFonts w:ascii="Times New Roman" w:eastAsia="Times New Roman" w:hAnsi="Times New Roman" w:cs="Times New Roman"/>
    </w:rPr>
  </w:style>
  <w:style w:type="character" w:customStyle="1" w:styleId="WW8Num15z5">
    <w:name w:val="WW8Num15z5"/>
    <w:rsid w:val="00CE3918"/>
    <w:rPr>
      <w:rFonts w:ascii="Times New Roman" w:eastAsia="Times New Roman" w:hAnsi="Times New Roman" w:cs="Times New Roman"/>
    </w:rPr>
  </w:style>
  <w:style w:type="character" w:customStyle="1" w:styleId="WW8Num15z6">
    <w:name w:val="WW8Num15z6"/>
    <w:rsid w:val="00CE3918"/>
    <w:rPr>
      <w:rFonts w:ascii="Times New Roman" w:eastAsia="Times New Roman" w:hAnsi="Times New Roman" w:cs="Times New Roman"/>
    </w:rPr>
  </w:style>
  <w:style w:type="character" w:customStyle="1" w:styleId="WW8Num15z7">
    <w:name w:val="WW8Num15z7"/>
    <w:rsid w:val="00CE3918"/>
    <w:rPr>
      <w:rFonts w:ascii="Times New Roman" w:eastAsia="Times New Roman" w:hAnsi="Times New Roman" w:cs="Times New Roman"/>
    </w:rPr>
  </w:style>
  <w:style w:type="character" w:customStyle="1" w:styleId="WW8Num15z8">
    <w:name w:val="WW8Num15z8"/>
    <w:rsid w:val="00CE3918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  <w:rsid w:val="00CE3918"/>
    <w:rPr>
      <w:rFonts w:ascii="Times New Roman" w:eastAsia="Times New Roman" w:hAnsi="Times New Roman" w:cs="Times New Roman"/>
    </w:rPr>
  </w:style>
  <w:style w:type="character" w:styleId="aa">
    <w:name w:val="FollowedHyperlink"/>
    <w:rsid w:val="00CE3918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30">
    <w:name w:val="Знак Знак3"/>
    <w:rsid w:val="00CE3918"/>
    <w:rPr>
      <w:rFonts w:ascii="Arial" w:eastAsia="Times New Roman" w:hAnsi="Arial" w:cs="Arial"/>
      <w:b/>
      <w:bCs/>
      <w:color w:val="000080"/>
      <w:sz w:val="24"/>
      <w:szCs w:val="24"/>
      <w:lang w:val="ru-RU" w:bidi="ar-SA"/>
    </w:rPr>
  </w:style>
  <w:style w:type="character" w:customStyle="1" w:styleId="2">
    <w:name w:val="Знак Знак2"/>
    <w:rsid w:val="00CE3918"/>
    <w:rPr>
      <w:rFonts w:ascii="Courier New" w:eastAsia="Times New Roman" w:hAnsi="Courier New" w:cs="Courier New"/>
      <w:lang w:val="ru-RU" w:bidi="ar-SA"/>
    </w:rPr>
  </w:style>
  <w:style w:type="character" w:customStyle="1" w:styleId="12">
    <w:name w:val="Знак Знак1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ab">
    <w:name w:val="Знак Знак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ConsPlusNormal">
    <w:name w:val="ConsPlusNormal Знак"/>
    <w:rsid w:val="00CE3918"/>
    <w:rPr>
      <w:rFonts w:ascii="Arial" w:eastAsia="Times New Roman" w:hAnsi="Arial" w:cs="Arial"/>
      <w:lang w:val="ru-RU" w:bidi="ar-SA"/>
    </w:rPr>
  </w:style>
  <w:style w:type="character" w:customStyle="1" w:styleId="bullets">
    <w:name w:val="bullets Знак Знак"/>
    <w:rsid w:val="00CE3918"/>
    <w:rPr>
      <w:rFonts w:ascii="Times New Roman CYR" w:eastAsia="Times New Roman" w:hAnsi="Times New Roman CYR" w:cs="Times New Roman CYR"/>
      <w:spacing w:val="-4"/>
      <w:sz w:val="28"/>
      <w:lang w:val="x-none" w:bidi="ar-SA"/>
    </w:rPr>
  </w:style>
  <w:style w:type="character" w:customStyle="1" w:styleId="ac">
    <w:name w:val="Гипертекстовая ссылка"/>
    <w:rsid w:val="00CE3918"/>
    <w:rPr>
      <w:rFonts w:ascii="Times New Roman" w:eastAsia="Times New Roman" w:hAnsi="Times New Roman" w:cs="Times New Roman"/>
      <w:b/>
      <w:bCs/>
      <w:color w:val="008000"/>
    </w:rPr>
  </w:style>
  <w:style w:type="character" w:customStyle="1" w:styleId="20">
    <w:name w:val="Знак Знак2"/>
    <w:rsid w:val="00CE391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d">
    <w:name w:val="Заголовок"/>
    <w:basedOn w:val="a"/>
    <w:next w:val="a5"/>
    <w:rsid w:val="00CE391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3">
    <w:name w:val="Основной текст Знак1"/>
    <w:basedOn w:val="a0"/>
    <w:rsid w:val="00CE3918"/>
    <w:rPr>
      <w:sz w:val="24"/>
      <w:szCs w:val="24"/>
      <w:lang w:eastAsia="zh-CN"/>
    </w:rPr>
  </w:style>
  <w:style w:type="paragraph" w:styleId="ae">
    <w:name w:val="List"/>
    <w:basedOn w:val="a5"/>
    <w:rsid w:val="00CE3918"/>
    <w:pPr>
      <w:widowControl/>
      <w:shd w:val="clear" w:color="auto" w:fill="auto"/>
      <w:spacing w:before="0" w:after="120" w:line="240" w:lineRule="auto"/>
      <w:ind w:firstLine="0"/>
      <w:jc w:val="left"/>
    </w:pPr>
    <w:rPr>
      <w:rFonts w:eastAsia="Times New Roman" w:cs="Mangal"/>
      <w:color w:val="auto"/>
      <w:sz w:val="24"/>
      <w:szCs w:val="24"/>
    </w:rPr>
  </w:style>
  <w:style w:type="paragraph" w:styleId="af">
    <w:name w:val="caption"/>
    <w:basedOn w:val="a"/>
    <w:qFormat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bullets0">
    <w:name w:val="bullets Знак"/>
    <w:basedOn w:val="a"/>
    <w:rsid w:val="00CE3918"/>
    <w:pPr>
      <w:shd w:val="clear" w:color="auto" w:fill="FFFFFF"/>
      <w:tabs>
        <w:tab w:val="num" w:pos="0"/>
      </w:tabs>
      <w:suppressAutoHyphens/>
      <w:spacing w:before="120" w:after="0" w:line="360" w:lineRule="auto"/>
      <w:ind w:left="720" w:hanging="360"/>
      <w:jc w:val="both"/>
    </w:pPr>
    <w:rPr>
      <w:rFonts w:ascii="Times New Roman CYR" w:eastAsia="Times New Roman" w:hAnsi="Times New Roman CYR" w:cs="Times New Roman CYR"/>
      <w:spacing w:val="-4"/>
      <w:sz w:val="28"/>
      <w:szCs w:val="20"/>
      <w:lang w:val="x-none" w:eastAsia="zh-CN"/>
    </w:rPr>
  </w:style>
  <w:style w:type="paragraph" w:customStyle="1" w:styleId="af0">
    <w:name w:val="Верхний и нижний колонтитулы"/>
    <w:basedOn w:val="a"/>
    <w:rsid w:val="00CE391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header"/>
    <w:basedOn w:val="a"/>
    <w:link w:val="14"/>
    <w:rsid w:val="00CE3918"/>
    <w:pPr>
      <w:tabs>
        <w:tab w:val="center" w:pos="4660"/>
        <w:tab w:val="right" w:pos="93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Верхний колонтитул Знак1"/>
    <w:basedOn w:val="a0"/>
    <w:link w:val="af1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ody Text Indent"/>
    <w:basedOn w:val="a"/>
    <w:link w:val="af3"/>
    <w:rsid w:val="00CE391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middle">
    <w:name w:val="msonormalcxspmiddle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CE391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0">
    <w:name w:val="ConsPlusNormal"/>
    <w:rsid w:val="00CE39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4">
    <w:name w:val="НИР"/>
    <w:basedOn w:val="a"/>
    <w:rsid w:val="00CE3918"/>
    <w:pPr>
      <w:suppressAutoHyphens/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4"/>
      <w:lang w:eastAsia="zh-CN"/>
    </w:rPr>
  </w:style>
  <w:style w:type="paragraph" w:customStyle="1" w:styleId="22">
    <w:name w:val="Текст2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31">
    <w:name w:val="Основной текст (3)"/>
    <w:basedOn w:val="a"/>
    <w:rsid w:val="00CE3918"/>
    <w:pPr>
      <w:shd w:val="clear" w:color="auto" w:fill="FFFFFF"/>
      <w:suppressAutoHyphens/>
      <w:spacing w:after="0" w:line="197" w:lineRule="exact"/>
      <w:ind w:hanging="300"/>
      <w:jc w:val="both"/>
    </w:pPr>
    <w:rPr>
      <w:rFonts w:ascii="Courier New" w:eastAsia="Times New Roman" w:hAnsi="Courier New" w:cs="Courier New"/>
      <w:sz w:val="19"/>
      <w:szCs w:val="19"/>
      <w:lang w:val="en-US" w:eastAsia="zh-CN" w:bidi="hi-IN"/>
    </w:rPr>
  </w:style>
  <w:style w:type="paragraph" w:customStyle="1" w:styleId="15">
    <w:name w:val="Без интервала1"/>
    <w:rsid w:val="00CE391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16">
    <w:name w:val="Название объекта1"/>
    <w:basedOn w:val="a"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CE39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CE391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5">
    <w:name w:val="Normal (Web)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rsid w:val="00CE391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Нижний колонтитул Знак"/>
    <w:basedOn w:val="a0"/>
    <w:link w:val="af6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8">
    <w:name w:val="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9">
    <w:name w:val="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PlusNonformat">
    <w:name w:val="ConsPlusNonformat"/>
    <w:rsid w:val="00CE39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c">
    <w:name w:val="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d">
    <w:name w:val="Содержимое таблицы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CE391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tabl">
    <w:name w:val="tabl"/>
    <w:basedOn w:val="a"/>
    <w:rsid w:val="00CE3918"/>
    <w:pPr>
      <w:suppressAutoHyphens/>
      <w:spacing w:after="0" w:line="240" w:lineRule="auto"/>
    </w:pPr>
    <w:rPr>
      <w:rFonts w:ascii="Arial" w:eastAsia="Times New Roman" w:hAnsi="Arial" w:cs="Arial"/>
      <w:sz w:val="20"/>
      <w:szCs w:val="24"/>
      <w:lang w:eastAsia="zh-CN"/>
    </w:rPr>
  </w:style>
  <w:style w:type="paragraph" w:customStyle="1" w:styleId="DefaultParagraphFontParaCharChar">
    <w:name w:val="Default Paragraph Font Para Char Char Знак"/>
    <w:basedOn w:val="a"/>
    <w:rsid w:val="00CE3918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e">
    <w:name w:val="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">
    <w:name w:val="Номер"/>
    <w:basedOn w:val="a"/>
    <w:rsid w:val="00CE391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Title">
    <w:name w:val="ConsPlusTitle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8">
    <w:name w:val="Текст1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0">
    <w:name w:val="Заголовок таблицы"/>
    <w:basedOn w:val="afd"/>
    <w:rsid w:val="00CE3918"/>
    <w:pPr>
      <w:jc w:val="center"/>
    </w:pPr>
    <w:rPr>
      <w:b/>
      <w:bCs/>
    </w:rPr>
  </w:style>
  <w:style w:type="paragraph" w:customStyle="1" w:styleId="aff1">
    <w:name w:val="Содержимое врезки"/>
    <w:basedOn w:val="a"/>
    <w:rsid w:val="00CE39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2">
    <w:name w:val="Balloon Text"/>
    <w:basedOn w:val="a"/>
    <w:link w:val="aff3"/>
    <w:uiPriority w:val="99"/>
    <w:semiHidden/>
    <w:unhideWhenUsed/>
    <w:rsid w:val="007D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7D5FE5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rsid w:val="00050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3918"/>
    <w:pPr>
      <w:widowControl w:val="0"/>
      <w:suppressAutoHyphens/>
      <w:autoSpaceDE w:val="0"/>
      <w:spacing w:before="108" w:after="108" w:line="240" w:lineRule="auto"/>
      <w:ind w:left="1069" w:hanging="360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423FF"/>
    <w:pPr>
      <w:ind w:left="720"/>
      <w:contextualSpacing/>
    </w:pPr>
  </w:style>
  <w:style w:type="character" w:customStyle="1" w:styleId="WW8Num1z0">
    <w:name w:val="WW8Num1z0"/>
    <w:rsid w:val="002760C9"/>
  </w:style>
  <w:style w:type="character" w:customStyle="1" w:styleId="a4">
    <w:name w:val="Основной текст_"/>
    <w:rsid w:val="004E4642"/>
    <w:rPr>
      <w:rFonts w:ascii="Times New Roman" w:eastAsia="Times New Roman" w:hAnsi="Times New Roman" w:cs="Times New Roman"/>
      <w:sz w:val="27"/>
      <w:szCs w:val="27"/>
      <w:u w:val="none"/>
    </w:rPr>
  </w:style>
  <w:style w:type="paragraph" w:styleId="a5">
    <w:name w:val="Body Text"/>
    <w:basedOn w:val="a"/>
    <w:link w:val="a6"/>
    <w:rsid w:val="004E4642"/>
    <w:pPr>
      <w:widowControl w:val="0"/>
      <w:shd w:val="clear" w:color="auto" w:fill="FFFFFF"/>
      <w:suppressAutoHyphens/>
      <w:spacing w:before="420" w:after="240" w:line="324" w:lineRule="exact"/>
      <w:ind w:hanging="2780"/>
      <w:jc w:val="both"/>
    </w:pPr>
    <w:rPr>
      <w:rFonts w:ascii="Times New Roman" w:eastAsia="Courier New" w:hAnsi="Times New Roman" w:cs="Times New Roman"/>
      <w:color w:val="000000"/>
      <w:sz w:val="27"/>
      <w:szCs w:val="27"/>
      <w:lang w:eastAsia="zh-CN"/>
    </w:rPr>
  </w:style>
  <w:style w:type="character" w:customStyle="1" w:styleId="a6">
    <w:name w:val="Основной текст Знак"/>
    <w:basedOn w:val="a0"/>
    <w:link w:val="a5"/>
    <w:rsid w:val="004E4642"/>
    <w:rPr>
      <w:rFonts w:ascii="Times New Roman" w:eastAsia="Courier New" w:hAnsi="Times New Roman" w:cs="Times New Roman"/>
      <w:color w:val="000000"/>
      <w:sz w:val="27"/>
      <w:szCs w:val="27"/>
      <w:shd w:val="clear" w:color="auto" w:fill="FFFFFF"/>
      <w:lang w:eastAsia="zh-CN"/>
    </w:rPr>
  </w:style>
  <w:style w:type="character" w:customStyle="1" w:styleId="10">
    <w:name w:val="Заголовок 1 Знак"/>
    <w:basedOn w:val="a0"/>
    <w:link w:val="1"/>
    <w:rsid w:val="00CE3918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WW8Num1z1">
    <w:name w:val="WW8Num1z1"/>
    <w:rsid w:val="00CE3918"/>
  </w:style>
  <w:style w:type="character" w:customStyle="1" w:styleId="WW8Num1z2">
    <w:name w:val="WW8Num1z2"/>
    <w:rsid w:val="00CE3918"/>
  </w:style>
  <w:style w:type="character" w:customStyle="1" w:styleId="WW8Num1z3">
    <w:name w:val="WW8Num1z3"/>
    <w:rsid w:val="00CE3918"/>
  </w:style>
  <w:style w:type="character" w:customStyle="1" w:styleId="WW8Num1z4">
    <w:name w:val="WW8Num1z4"/>
    <w:rsid w:val="00CE3918"/>
  </w:style>
  <w:style w:type="character" w:customStyle="1" w:styleId="WW8Num1z5">
    <w:name w:val="WW8Num1z5"/>
    <w:rsid w:val="00CE3918"/>
  </w:style>
  <w:style w:type="character" w:customStyle="1" w:styleId="WW8Num1z6">
    <w:name w:val="WW8Num1z6"/>
    <w:rsid w:val="00CE3918"/>
  </w:style>
  <w:style w:type="character" w:customStyle="1" w:styleId="WW8Num1z7">
    <w:name w:val="WW8Num1z7"/>
    <w:rsid w:val="00CE3918"/>
  </w:style>
  <w:style w:type="character" w:customStyle="1" w:styleId="WW8Num1z8">
    <w:name w:val="WW8Num1z8"/>
    <w:rsid w:val="00CE3918"/>
  </w:style>
  <w:style w:type="character" w:customStyle="1" w:styleId="WW8Num2z0">
    <w:name w:val="WW8Num2z0"/>
    <w:rsid w:val="00CE3918"/>
    <w:rPr>
      <w:rFonts w:ascii="Symbol" w:hAnsi="Symbol" w:cs="Symbol" w:hint="default"/>
    </w:rPr>
  </w:style>
  <w:style w:type="character" w:customStyle="1" w:styleId="WW8Num3z0">
    <w:name w:val="WW8Num3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3z1">
    <w:name w:val="WW8Num3z1"/>
    <w:rsid w:val="00CE3918"/>
  </w:style>
  <w:style w:type="character" w:customStyle="1" w:styleId="WW8Num3z2">
    <w:name w:val="WW8Num3z2"/>
    <w:rsid w:val="00CE3918"/>
  </w:style>
  <w:style w:type="character" w:customStyle="1" w:styleId="WW8Num3z3">
    <w:name w:val="WW8Num3z3"/>
    <w:rsid w:val="00CE3918"/>
  </w:style>
  <w:style w:type="character" w:customStyle="1" w:styleId="WW8Num3z4">
    <w:name w:val="WW8Num3z4"/>
    <w:rsid w:val="00CE3918"/>
  </w:style>
  <w:style w:type="character" w:customStyle="1" w:styleId="WW8Num3z5">
    <w:name w:val="WW8Num3z5"/>
    <w:rsid w:val="00CE3918"/>
  </w:style>
  <w:style w:type="character" w:customStyle="1" w:styleId="WW8Num3z6">
    <w:name w:val="WW8Num3z6"/>
    <w:rsid w:val="00CE3918"/>
  </w:style>
  <w:style w:type="character" w:customStyle="1" w:styleId="WW8Num3z7">
    <w:name w:val="WW8Num3z7"/>
    <w:rsid w:val="00CE3918"/>
  </w:style>
  <w:style w:type="character" w:customStyle="1" w:styleId="WW8Num3z8">
    <w:name w:val="WW8Num3z8"/>
    <w:rsid w:val="00CE3918"/>
  </w:style>
  <w:style w:type="character" w:customStyle="1" w:styleId="WW8Num4z0">
    <w:name w:val="WW8Num4z0"/>
    <w:rsid w:val="00CE3918"/>
    <w:rPr>
      <w:rFonts w:ascii="Symbol" w:hAnsi="Symbol" w:cs="Symbol" w:hint="default"/>
      <w:sz w:val="28"/>
      <w:szCs w:val="28"/>
    </w:rPr>
  </w:style>
  <w:style w:type="character" w:customStyle="1" w:styleId="WW8Num5z0">
    <w:name w:val="WW8Num5z0"/>
    <w:rsid w:val="00CE3918"/>
    <w:rPr>
      <w:rFonts w:cs="Times New Roman"/>
    </w:rPr>
  </w:style>
  <w:style w:type="character" w:customStyle="1" w:styleId="WW8Num6z0">
    <w:name w:val="WW8Num6z0"/>
    <w:rsid w:val="00CE3918"/>
    <w:rPr>
      <w:sz w:val="28"/>
      <w:szCs w:val="28"/>
    </w:rPr>
  </w:style>
  <w:style w:type="character" w:customStyle="1" w:styleId="WW8Num6z1">
    <w:name w:val="WW8Num6z1"/>
    <w:rsid w:val="00CE3918"/>
    <w:rPr>
      <w:rFonts w:hint="default"/>
    </w:rPr>
  </w:style>
  <w:style w:type="character" w:customStyle="1" w:styleId="WW8Num7z0">
    <w:name w:val="WW8Num7z0"/>
    <w:rsid w:val="00CE3918"/>
    <w:rPr>
      <w:rFonts w:ascii="Symbol" w:hAnsi="Symbol" w:cs="Symbol" w:hint="default"/>
    </w:rPr>
  </w:style>
  <w:style w:type="character" w:customStyle="1" w:styleId="WW8Num8z0">
    <w:name w:val="WW8Num8z0"/>
    <w:rsid w:val="00CE3918"/>
    <w:rPr>
      <w:rFonts w:ascii="Symbol" w:hAnsi="Symbol" w:cs="Symbol" w:hint="default"/>
      <w:sz w:val="28"/>
      <w:szCs w:val="28"/>
    </w:rPr>
  </w:style>
  <w:style w:type="character" w:customStyle="1" w:styleId="WW8Num9z0">
    <w:name w:val="WW8Num9z0"/>
    <w:rsid w:val="00CE3918"/>
    <w:rPr>
      <w:rFonts w:ascii="Symbol" w:hAnsi="Symbol" w:cs="Symbol" w:hint="default"/>
      <w:sz w:val="28"/>
      <w:szCs w:val="28"/>
    </w:rPr>
  </w:style>
  <w:style w:type="character" w:customStyle="1" w:styleId="WW8Num10z0">
    <w:name w:val="WW8Num10z0"/>
    <w:rsid w:val="00CE3918"/>
    <w:rPr>
      <w:rFonts w:ascii="Symbol" w:hAnsi="Symbol" w:cs="Symbol" w:hint="default"/>
    </w:rPr>
  </w:style>
  <w:style w:type="character" w:customStyle="1" w:styleId="WW8Num10z1">
    <w:name w:val="WW8Num10z1"/>
    <w:rsid w:val="00CE3918"/>
    <w:rPr>
      <w:rFonts w:ascii="Courier New" w:hAnsi="Courier New" w:cs="Courier New" w:hint="default"/>
    </w:rPr>
  </w:style>
  <w:style w:type="character" w:customStyle="1" w:styleId="WW8Num10z2">
    <w:name w:val="WW8Num10z2"/>
    <w:rsid w:val="00CE3918"/>
  </w:style>
  <w:style w:type="character" w:customStyle="1" w:styleId="WW8Num10z3">
    <w:name w:val="WW8Num10z3"/>
    <w:rsid w:val="00CE3918"/>
  </w:style>
  <w:style w:type="character" w:customStyle="1" w:styleId="WW8Num10z4">
    <w:name w:val="WW8Num10z4"/>
    <w:rsid w:val="00CE3918"/>
  </w:style>
  <w:style w:type="character" w:customStyle="1" w:styleId="WW8Num10z5">
    <w:name w:val="WW8Num10z5"/>
    <w:rsid w:val="00CE3918"/>
  </w:style>
  <w:style w:type="character" w:customStyle="1" w:styleId="WW8Num10z6">
    <w:name w:val="WW8Num10z6"/>
    <w:rsid w:val="00CE3918"/>
  </w:style>
  <w:style w:type="character" w:customStyle="1" w:styleId="WW8Num10z7">
    <w:name w:val="WW8Num10z7"/>
    <w:rsid w:val="00CE3918"/>
  </w:style>
  <w:style w:type="character" w:customStyle="1" w:styleId="WW8Num10z8">
    <w:name w:val="WW8Num10z8"/>
    <w:rsid w:val="00CE3918"/>
  </w:style>
  <w:style w:type="character" w:customStyle="1" w:styleId="WW8Num11z0">
    <w:name w:val="WW8Num11z0"/>
    <w:rsid w:val="00CE3918"/>
    <w:rPr>
      <w:rFonts w:ascii="Symbol" w:hAnsi="Symbol" w:cs="Symbol" w:hint="default"/>
    </w:rPr>
  </w:style>
  <w:style w:type="character" w:customStyle="1" w:styleId="WW8Num12z0">
    <w:name w:val="WW8Num12z0"/>
    <w:rsid w:val="00CE3918"/>
    <w:rPr>
      <w:rFonts w:ascii="Symbol" w:hAnsi="Symbol" w:cs="Symbol" w:hint="default"/>
    </w:rPr>
  </w:style>
  <w:style w:type="character" w:customStyle="1" w:styleId="WW8Num13z0">
    <w:name w:val="WW8Num13z0"/>
    <w:rsid w:val="00CE3918"/>
    <w:rPr>
      <w:rFonts w:ascii="Symbol" w:hAnsi="Symbol" w:cs="Symbol" w:hint="default"/>
    </w:rPr>
  </w:style>
  <w:style w:type="character" w:customStyle="1" w:styleId="WW8Num14z0">
    <w:name w:val="WW8Num14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15z0">
    <w:name w:val="WW8Num15z0"/>
    <w:rsid w:val="00CE3918"/>
  </w:style>
  <w:style w:type="character" w:customStyle="1" w:styleId="WW8Num16z0">
    <w:name w:val="WW8Num16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16z1">
    <w:name w:val="WW8Num16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16z2">
    <w:name w:val="WW8Num16z2"/>
    <w:rsid w:val="00CE3918"/>
  </w:style>
  <w:style w:type="character" w:customStyle="1" w:styleId="WW8Num16z3">
    <w:name w:val="WW8Num16z3"/>
    <w:rsid w:val="00CE3918"/>
  </w:style>
  <w:style w:type="character" w:customStyle="1" w:styleId="WW8Num16z4">
    <w:name w:val="WW8Num16z4"/>
    <w:rsid w:val="00CE3918"/>
  </w:style>
  <w:style w:type="character" w:customStyle="1" w:styleId="WW8Num16z5">
    <w:name w:val="WW8Num16z5"/>
    <w:rsid w:val="00CE3918"/>
  </w:style>
  <w:style w:type="character" w:customStyle="1" w:styleId="WW8Num16z6">
    <w:name w:val="WW8Num16z6"/>
    <w:rsid w:val="00CE3918"/>
  </w:style>
  <w:style w:type="character" w:customStyle="1" w:styleId="WW8Num16z7">
    <w:name w:val="WW8Num16z7"/>
    <w:rsid w:val="00CE3918"/>
  </w:style>
  <w:style w:type="character" w:customStyle="1" w:styleId="WW8Num16z8">
    <w:name w:val="WW8Num16z8"/>
    <w:rsid w:val="00CE3918"/>
  </w:style>
  <w:style w:type="character" w:customStyle="1" w:styleId="WW8Num17z0">
    <w:name w:val="WW8Num17z0"/>
    <w:rsid w:val="00CE3918"/>
  </w:style>
  <w:style w:type="character" w:customStyle="1" w:styleId="WW8Num17z1">
    <w:name w:val="WW8Num17z1"/>
    <w:rsid w:val="00CE3918"/>
  </w:style>
  <w:style w:type="character" w:customStyle="1" w:styleId="WW8Num17z2">
    <w:name w:val="WW8Num17z2"/>
    <w:rsid w:val="00CE3918"/>
  </w:style>
  <w:style w:type="character" w:customStyle="1" w:styleId="WW8Num17z3">
    <w:name w:val="WW8Num17z3"/>
    <w:rsid w:val="00CE3918"/>
  </w:style>
  <w:style w:type="character" w:customStyle="1" w:styleId="WW8Num17z4">
    <w:name w:val="WW8Num17z4"/>
    <w:rsid w:val="00CE3918"/>
  </w:style>
  <w:style w:type="character" w:customStyle="1" w:styleId="WW8Num17z5">
    <w:name w:val="WW8Num17z5"/>
    <w:rsid w:val="00CE3918"/>
  </w:style>
  <w:style w:type="character" w:customStyle="1" w:styleId="WW8Num17z6">
    <w:name w:val="WW8Num17z6"/>
    <w:rsid w:val="00CE3918"/>
  </w:style>
  <w:style w:type="character" w:customStyle="1" w:styleId="WW8Num17z7">
    <w:name w:val="WW8Num17z7"/>
    <w:rsid w:val="00CE3918"/>
  </w:style>
  <w:style w:type="character" w:customStyle="1" w:styleId="WW8Num17z8">
    <w:name w:val="WW8Num17z8"/>
    <w:rsid w:val="00CE3918"/>
  </w:style>
  <w:style w:type="character" w:customStyle="1" w:styleId="WW8Num18z0">
    <w:name w:val="WW8Num18z0"/>
    <w:rsid w:val="00CE3918"/>
  </w:style>
  <w:style w:type="character" w:customStyle="1" w:styleId="WW8Num18z1">
    <w:name w:val="WW8Num18z1"/>
    <w:rsid w:val="00CE3918"/>
  </w:style>
  <w:style w:type="character" w:customStyle="1" w:styleId="WW8Num18z2">
    <w:name w:val="WW8Num18z2"/>
    <w:rsid w:val="00CE3918"/>
  </w:style>
  <w:style w:type="character" w:customStyle="1" w:styleId="WW8Num18z3">
    <w:name w:val="WW8Num18z3"/>
    <w:rsid w:val="00CE3918"/>
  </w:style>
  <w:style w:type="character" w:customStyle="1" w:styleId="WW8Num18z4">
    <w:name w:val="WW8Num18z4"/>
    <w:rsid w:val="00CE3918"/>
  </w:style>
  <w:style w:type="character" w:customStyle="1" w:styleId="WW8Num18z5">
    <w:name w:val="WW8Num18z5"/>
    <w:rsid w:val="00CE3918"/>
  </w:style>
  <w:style w:type="character" w:customStyle="1" w:styleId="WW8Num18z6">
    <w:name w:val="WW8Num18z6"/>
    <w:rsid w:val="00CE3918"/>
  </w:style>
  <w:style w:type="character" w:customStyle="1" w:styleId="WW8Num18z7">
    <w:name w:val="WW8Num18z7"/>
    <w:rsid w:val="00CE3918"/>
  </w:style>
  <w:style w:type="character" w:customStyle="1" w:styleId="WW8Num18z8">
    <w:name w:val="WW8Num18z8"/>
    <w:rsid w:val="00CE3918"/>
  </w:style>
  <w:style w:type="character" w:customStyle="1" w:styleId="WW8Num19z0">
    <w:name w:val="WW8Num19z0"/>
    <w:rsid w:val="00CE3918"/>
  </w:style>
  <w:style w:type="character" w:customStyle="1" w:styleId="WW8Num19z1">
    <w:name w:val="WW8Num19z1"/>
    <w:rsid w:val="00CE3918"/>
  </w:style>
  <w:style w:type="character" w:customStyle="1" w:styleId="WW8Num19z2">
    <w:name w:val="WW8Num19z2"/>
    <w:rsid w:val="00CE3918"/>
  </w:style>
  <w:style w:type="character" w:customStyle="1" w:styleId="WW8Num19z3">
    <w:name w:val="WW8Num19z3"/>
    <w:rsid w:val="00CE3918"/>
  </w:style>
  <w:style w:type="character" w:customStyle="1" w:styleId="WW8Num19z4">
    <w:name w:val="WW8Num19z4"/>
    <w:rsid w:val="00CE3918"/>
  </w:style>
  <w:style w:type="character" w:customStyle="1" w:styleId="WW8Num19z5">
    <w:name w:val="WW8Num19z5"/>
    <w:rsid w:val="00CE3918"/>
  </w:style>
  <w:style w:type="character" w:customStyle="1" w:styleId="WW8Num19z6">
    <w:name w:val="WW8Num19z6"/>
    <w:rsid w:val="00CE3918"/>
  </w:style>
  <w:style w:type="character" w:customStyle="1" w:styleId="WW8Num19z7">
    <w:name w:val="WW8Num19z7"/>
    <w:rsid w:val="00CE3918"/>
  </w:style>
  <w:style w:type="character" w:customStyle="1" w:styleId="WW8Num19z8">
    <w:name w:val="WW8Num19z8"/>
    <w:rsid w:val="00CE3918"/>
  </w:style>
  <w:style w:type="character" w:customStyle="1" w:styleId="WW8Num20z0">
    <w:name w:val="WW8Num20z0"/>
    <w:rsid w:val="00CE3918"/>
    <w:rPr>
      <w:sz w:val="28"/>
      <w:szCs w:val="28"/>
    </w:rPr>
  </w:style>
  <w:style w:type="character" w:customStyle="1" w:styleId="WW8Num20z1">
    <w:name w:val="WW8Num20z1"/>
    <w:rsid w:val="00CE3918"/>
  </w:style>
  <w:style w:type="character" w:customStyle="1" w:styleId="WW8Num20z2">
    <w:name w:val="WW8Num20z2"/>
    <w:rsid w:val="00CE3918"/>
  </w:style>
  <w:style w:type="character" w:customStyle="1" w:styleId="WW8Num20z3">
    <w:name w:val="WW8Num20z3"/>
    <w:rsid w:val="00CE3918"/>
  </w:style>
  <w:style w:type="character" w:customStyle="1" w:styleId="WW8Num20z4">
    <w:name w:val="WW8Num20z4"/>
    <w:rsid w:val="00CE3918"/>
  </w:style>
  <w:style w:type="character" w:customStyle="1" w:styleId="WW8Num20z5">
    <w:name w:val="WW8Num20z5"/>
    <w:rsid w:val="00CE3918"/>
  </w:style>
  <w:style w:type="character" w:customStyle="1" w:styleId="WW8Num20z6">
    <w:name w:val="WW8Num20z6"/>
    <w:rsid w:val="00CE3918"/>
  </w:style>
  <w:style w:type="character" w:customStyle="1" w:styleId="WW8Num20z7">
    <w:name w:val="WW8Num20z7"/>
    <w:rsid w:val="00CE3918"/>
  </w:style>
  <w:style w:type="character" w:customStyle="1" w:styleId="WW8Num20z8">
    <w:name w:val="WW8Num20z8"/>
    <w:rsid w:val="00CE3918"/>
  </w:style>
  <w:style w:type="character" w:customStyle="1" w:styleId="WW8Num21z0">
    <w:name w:val="WW8Num21z0"/>
    <w:rsid w:val="00CE3918"/>
  </w:style>
  <w:style w:type="character" w:customStyle="1" w:styleId="WW8Num21z1">
    <w:name w:val="WW8Num21z1"/>
    <w:rsid w:val="00CE3918"/>
  </w:style>
  <w:style w:type="character" w:customStyle="1" w:styleId="WW8Num21z2">
    <w:name w:val="WW8Num21z2"/>
    <w:rsid w:val="00CE3918"/>
  </w:style>
  <w:style w:type="character" w:customStyle="1" w:styleId="WW8Num21z3">
    <w:name w:val="WW8Num21z3"/>
    <w:rsid w:val="00CE3918"/>
  </w:style>
  <w:style w:type="character" w:customStyle="1" w:styleId="WW8Num21z4">
    <w:name w:val="WW8Num21z4"/>
    <w:rsid w:val="00CE3918"/>
  </w:style>
  <w:style w:type="character" w:customStyle="1" w:styleId="WW8Num21z5">
    <w:name w:val="WW8Num21z5"/>
    <w:rsid w:val="00CE3918"/>
  </w:style>
  <w:style w:type="character" w:customStyle="1" w:styleId="WW8Num21z6">
    <w:name w:val="WW8Num21z6"/>
    <w:rsid w:val="00CE3918"/>
  </w:style>
  <w:style w:type="character" w:customStyle="1" w:styleId="WW8Num21z7">
    <w:name w:val="WW8Num21z7"/>
    <w:rsid w:val="00CE3918"/>
  </w:style>
  <w:style w:type="character" w:customStyle="1" w:styleId="WW8Num21z8">
    <w:name w:val="WW8Num21z8"/>
    <w:rsid w:val="00CE3918"/>
  </w:style>
  <w:style w:type="character" w:customStyle="1" w:styleId="WW8Num22z0">
    <w:name w:val="WW8Num22z0"/>
    <w:rsid w:val="00CE3918"/>
  </w:style>
  <w:style w:type="character" w:customStyle="1" w:styleId="WW8Num22z1">
    <w:name w:val="WW8Num22z1"/>
    <w:rsid w:val="00CE3918"/>
  </w:style>
  <w:style w:type="character" w:customStyle="1" w:styleId="WW8Num22z2">
    <w:name w:val="WW8Num22z2"/>
    <w:rsid w:val="00CE3918"/>
  </w:style>
  <w:style w:type="character" w:customStyle="1" w:styleId="WW8Num22z3">
    <w:name w:val="WW8Num22z3"/>
    <w:rsid w:val="00CE3918"/>
  </w:style>
  <w:style w:type="character" w:customStyle="1" w:styleId="WW8Num22z4">
    <w:name w:val="WW8Num22z4"/>
    <w:rsid w:val="00CE3918"/>
  </w:style>
  <w:style w:type="character" w:customStyle="1" w:styleId="WW8Num22z5">
    <w:name w:val="WW8Num22z5"/>
    <w:rsid w:val="00CE3918"/>
  </w:style>
  <w:style w:type="character" w:customStyle="1" w:styleId="WW8Num22z6">
    <w:name w:val="WW8Num22z6"/>
    <w:rsid w:val="00CE3918"/>
  </w:style>
  <w:style w:type="character" w:customStyle="1" w:styleId="WW8Num22z7">
    <w:name w:val="WW8Num22z7"/>
    <w:rsid w:val="00CE3918"/>
  </w:style>
  <w:style w:type="character" w:customStyle="1" w:styleId="WW8Num22z8">
    <w:name w:val="WW8Num22z8"/>
    <w:rsid w:val="00CE3918"/>
  </w:style>
  <w:style w:type="character" w:customStyle="1" w:styleId="WW8Num23z0">
    <w:name w:val="WW8Num23z0"/>
    <w:rsid w:val="00CE3918"/>
  </w:style>
  <w:style w:type="character" w:customStyle="1" w:styleId="WW8Num23z1">
    <w:name w:val="WW8Num23z1"/>
    <w:rsid w:val="00CE3918"/>
  </w:style>
  <w:style w:type="character" w:customStyle="1" w:styleId="WW8Num23z2">
    <w:name w:val="WW8Num23z2"/>
    <w:rsid w:val="00CE3918"/>
  </w:style>
  <w:style w:type="character" w:customStyle="1" w:styleId="WW8Num23z3">
    <w:name w:val="WW8Num23z3"/>
    <w:rsid w:val="00CE3918"/>
  </w:style>
  <w:style w:type="character" w:customStyle="1" w:styleId="WW8Num23z4">
    <w:name w:val="WW8Num23z4"/>
    <w:rsid w:val="00CE3918"/>
  </w:style>
  <w:style w:type="character" w:customStyle="1" w:styleId="WW8Num23z5">
    <w:name w:val="WW8Num23z5"/>
    <w:rsid w:val="00CE3918"/>
  </w:style>
  <w:style w:type="character" w:customStyle="1" w:styleId="WW8Num23z6">
    <w:name w:val="WW8Num23z6"/>
    <w:rsid w:val="00CE3918"/>
  </w:style>
  <w:style w:type="character" w:customStyle="1" w:styleId="WW8Num23z7">
    <w:name w:val="WW8Num23z7"/>
    <w:rsid w:val="00CE3918"/>
  </w:style>
  <w:style w:type="character" w:customStyle="1" w:styleId="WW8Num23z8">
    <w:name w:val="WW8Num23z8"/>
    <w:rsid w:val="00CE3918"/>
  </w:style>
  <w:style w:type="character" w:customStyle="1" w:styleId="WW8Num24z0">
    <w:name w:val="WW8Num24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4z1">
    <w:name w:val="WW8Num24z1"/>
    <w:rsid w:val="00CE3918"/>
  </w:style>
  <w:style w:type="character" w:customStyle="1" w:styleId="WW8Num24z2">
    <w:name w:val="WW8Num24z2"/>
    <w:rsid w:val="00CE3918"/>
  </w:style>
  <w:style w:type="character" w:customStyle="1" w:styleId="WW8Num24z3">
    <w:name w:val="WW8Num24z3"/>
    <w:rsid w:val="00CE3918"/>
  </w:style>
  <w:style w:type="character" w:customStyle="1" w:styleId="WW8Num24z4">
    <w:name w:val="WW8Num24z4"/>
    <w:rsid w:val="00CE3918"/>
  </w:style>
  <w:style w:type="character" w:customStyle="1" w:styleId="WW8Num24z5">
    <w:name w:val="WW8Num24z5"/>
    <w:rsid w:val="00CE3918"/>
  </w:style>
  <w:style w:type="character" w:customStyle="1" w:styleId="WW8Num24z6">
    <w:name w:val="WW8Num24z6"/>
    <w:rsid w:val="00CE3918"/>
  </w:style>
  <w:style w:type="character" w:customStyle="1" w:styleId="WW8Num24z7">
    <w:name w:val="WW8Num24z7"/>
    <w:rsid w:val="00CE3918"/>
  </w:style>
  <w:style w:type="character" w:customStyle="1" w:styleId="WW8Num24z8">
    <w:name w:val="WW8Num24z8"/>
    <w:rsid w:val="00CE3918"/>
  </w:style>
  <w:style w:type="character" w:customStyle="1" w:styleId="WW8Num25z0">
    <w:name w:val="WW8Num25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5z1">
    <w:name w:val="WW8Num25z1"/>
    <w:rsid w:val="00CE3918"/>
  </w:style>
  <w:style w:type="character" w:customStyle="1" w:styleId="WW8Num25z2">
    <w:name w:val="WW8Num25z2"/>
    <w:rsid w:val="00CE3918"/>
  </w:style>
  <w:style w:type="character" w:customStyle="1" w:styleId="WW8Num25z3">
    <w:name w:val="WW8Num25z3"/>
    <w:rsid w:val="00CE3918"/>
  </w:style>
  <w:style w:type="character" w:customStyle="1" w:styleId="WW8Num25z4">
    <w:name w:val="WW8Num25z4"/>
    <w:rsid w:val="00CE3918"/>
  </w:style>
  <w:style w:type="character" w:customStyle="1" w:styleId="WW8Num25z5">
    <w:name w:val="WW8Num25z5"/>
    <w:rsid w:val="00CE3918"/>
  </w:style>
  <w:style w:type="character" w:customStyle="1" w:styleId="WW8Num25z6">
    <w:name w:val="WW8Num25z6"/>
    <w:rsid w:val="00CE3918"/>
  </w:style>
  <w:style w:type="character" w:customStyle="1" w:styleId="WW8Num25z7">
    <w:name w:val="WW8Num25z7"/>
    <w:rsid w:val="00CE3918"/>
  </w:style>
  <w:style w:type="character" w:customStyle="1" w:styleId="WW8Num25z8">
    <w:name w:val="WW8Num25z8"/>
    <w:rsid w:val="00CE3918"/>
  </w:style>
  <w:style w:type="character" w:customStyle="1" w:styleId="WW8Num26z0">
    <w:name w:val="WW8Num26z0"/>
    <w:rsid w:val="00CE3918"/>
    <w:rPr>
      <w:sz w:val="28"/>
      <w:szCs w:val="28"/>
    </w:rPr>
  </w:style>
  <w:style w:type="character" w:customStyle="1" w:styleId="WW8Num26z1">
    <w:name w:val="WW8Num26z1"/>
    <w:rsid w:val="00CE3918"/>
  </w:style>
  <w:style w:type="character" w:customStyle="1" w:styleId="WW8Num26z2">
    <w:name w:val="WW8Num26z2"/>
    <w:rsid w:val="00CE3918"/>
  </w:style>
  <w:style w:type="character" w:customStyle="1" w:styleId="WW8Num26z3">
    <w:name w:val="WW8Num26z3"/>
    <w:rsid w:val="00CE3918"/>
  </w:style>
  <w:style w:type="character" w:customStyle="1" w:styleId="WW8Num26z4">
    <w:name w:val="WW8Num26z4"/>
    <w:rsid w:val="00CE3918"/>
  </w:style>
  <w:style w:type="character" w:customStyle="1" w:styleId="WW8Num26z5">
    <w:name w:val="WW8Num26z5"/>
    <w:rsid w:val="00CE3918"/>
  </w:style>
  <w:style w:type="character" w:customStyle="1" w:styleId="WW8Num26z6">
    <w:name w:val="WW8Num26z6"/>
    <w:rsid w:val="00CE3918"/>
  </w:style>
  <w:style w:type="character" w:customStyle="1" w:styleId="WW8Num26z7">
    <w:name w:val="WW8Num26z7"/>
    <w:rsid w:val="00CE3918"/>
  </w:style>
  <w:style w:type="character" w:customStyle="1" w:styleId="WW8Num26z8">
    <w:name w:val="WW8Num26z8"/>
    <w:rsid w:val="00CE3918"/>
  </w:style>
  <w:style w:type="character" w:customStyle="1" w:styleId="WW8Num27z0">
    <w:name w:val="WW8Num27z0"/>
    <w:rsid w:val="00CE3918"/>
    <w:rPr>
      <w:b/>
      <w:sz w:val="28"/>
      <w:szCs w:val="28"/>
    </w:rPr>
  </w:style>
  <w:style w:type="character" w:customStyle="1" w:styleId="WW8Num27z1">
    <w:name w:val="WW8Num27z1"/>
    <w:rsid w:val="00CE3918"/>
  </w:style>
  <w:style w:type="character" w:customStyle="1" w:styleId="WW8Num27z2">
    <w:name w:val="WW8Num27z2"/>
    <w:rsid w:val="00CE3918"/>
  </w:style>
  <w:style w:type="character" w:customStyle="1" w:styleId="WW8Num27z3">
    <w:name w:val="WW8Num27z3"/>
    <w:rsid w:val="00CE3918"/>
  </w:style>
  <w:style w:type="character" w:customStyle="1" w:styleId="WW8Num27z4">
    <w:name w:val="WW8Num27z4"/>
    <w:rsid w:val="00CE3918"/>
  </w:style>
  <w:style w:type="character" w:customStyle="1" w:styleId="WW8Num27z5">
    <w:name w:val="WW8Num27z5"/>
    <w:rsid w:val="00CE3918"/>
  </w:style>
  <w:style w:type="character" w:customStyle="1" w:styleId="WW8Num27z6">
    <w:name w:val="WW8Num27z6"/>
    <w:rsid w:val="00CE3918"/>
  </w:style>
  <w:style w:type="character" w:customStyle="1" w:styleId="WW8Num27z7">
    <w:name w:val="WW8Num27z7"/>
    <w:rsid w:val="00CE3918"/>
  </w:style>
  <w:style w:type="character" w:customStyle="1" w:styleId="WW8Num27z8">
    <w:name w:val="WW8Num27z8"/>
    <w:rsid w:val="00CE3918"/>
  </w:style>
  <w:style w:type="character" w:customStyle="1" w:styleId="WW8Num28z0">
    <w:name w:val="WW8Num28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8z1">
    <w:name w:val="WW8Num28z1"/>
    <w:rsid w:val="00CE3918"/>
  </w:style>
  <w:style w:type="character" w:customStyle="1" w:styleId="WW8Num28z2">
    <w:name w:val="WW8Num28z2"/>
    <w:rsid w:val="00CE3918"/>
  </w:style>
  <w:style w:type="character" w:customStyle="1" w:styleId="WW8Num28z3">
    <w:name w:val="WW8Num28z3"/>
    <w:rsid w:val="00CE3918"/>
  </w:style>
  <w:style w:type="character" w:customStyle="1" w:styleId="WW8Num28z4">
    <w:name w:val="WW8Num28z4"/>
    <w:rsid w:val="00CE3918"/>
  </w:style>
  <w:style w:type="character" w:customStyle="1" w:styleId="WW8Num28z5">
    <w:name w:val="WW8Num28z5"/>
    <w:rsid w:val="00CE3918"/>
  </w:style>
  <w:style w:type="character" w:customStyle="1" w:styleId="WW8Num28z6">
    <w:name w:val="WW8Num28z6"/>
    <w:rsid w:val="00CE3918"/>
  </w:style>
  <w:style w:type="character" w:customStyle="1" w:styleId="WW8Num28z7">
    <w:name w:val="WW8Num28z7"/>
    <w:rsid w:val="00CE3918"/>
  </w:style>
  <w:style w:type="character" w:customStyle="1" w:styleId="WW8Num28z8">
    <w:name w:val="WW8Num28z8"/>
    <w:rsid w:val="00CE3918"/>
  </w:style>
  <w:style w:type="character" w:customStyle="1" w:styleId="WW8Num29z0">
    <w:name w:val="WW8Num29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9z1">
    <w:name w:val="WW8Num29z1"/>
    <w:rsid w:val="00CE3918"/>
  </w:style>
  <w:style w:type="character" w:customStyle="1" w:styleId="WW8Num29z2">
    <w:name w:val="WW8Num29z2"/>
    <w:rsid w:val="00CE3918"/>
  </w:style>
  <w:style w:type="character" w:customStyle="1" w:styleId="WW8Num29z3">
    <w:name w:val="WW8Num29z3"/>
    <w:rsid w:val="00CE3918"/>
  </w:style>
  <w:style w:type="character" w:customStyle="1" w:styleId="WW8Num29z4">
    <w:name w:val="WW8Num29z4"/>
    <w:rsid w:val="00CE3918"/>
  </w:style>
  <w:style w:type="character" w:customStyle="1" w:styleId="WW8Num29z5">
    <w:name w:val="WW8Num29z5"/>
    <w:rsid w:val="00CE3918"/>
  </w:style>
  <w:style w:type="character" w:customStyle="1" w:styleId="WW8Num29z6">
    <w:name w:val="WW8Num29z6"/>
    <w:rsid w:val="00CE3918"/>
  </w:style>
  <w:style w:type="character" w:customStyle="1" w:styleId="WW8Num29z7">
    <w:name w:val="WW8Num29z7"/>
    <w:rsid w:val="00CE3918"/>
  </w:style>
  <w:style w:type="character" w:customStyle="1" w:styleId="WW8Num29z8">
    <w:name w:val="WW8Num29z8"/>
    <w:rsid w:val="00CE3918"/>
  </w:style>
  <w:style w:type="character" w:customStyle="1" w:styleId="WW8Num30z0">
    <w:name w:val="WW8Num30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30z1">
    <w:name w:val="WW8Num30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30z2">
    <w:name w:val="WW8Num30z2"/>
    <w:rsid w:val="00CE3918"/>
  </w:style>
  <w:style w:type="character" w:customStyle="1" w:styleId="WW8Num30z3">
    <w:name w:val="WW8Num30z3"/>
    <w:rsid w:val="00CE3918"/>
  </w:style>
  <w:style w:type="character" w:customStyle="1" w:styleId="WW8Num30z4">
    <w:name w:val="WW8Num30z4"/>
    <w:rsid w:val="00CE3918"/>
  </w:style>
  <w:style w:type="character" w:customStyle="1" w:styleId="WW8Num30z5">
    <w:name w:val="WW8Num30z5"/>
    <w:rsid w:val="00CE3918"/>
  </w:style>
  <w:style w:type="character" w:customStyle="1" w:styleId="WW8Num30z6">
    <w:name w:val="WW8Num30z6"/>
    <w:rsid w:val="00CE3918"/>
  </w:style>
  <w:style w:type="character" w:customStyle="1" w:styleId="WW8Num30z7">
    <w:name w:val="WW8Num30z7"/>
    <w:rsid w:val="00CE3918"/>
  </w:style>
  <w:style w:type="character" w:customStyle="1" w:styleId="WW8Num30z8">
    <w:name w:val="WW8Num30z8"/>
    <w:rsid w:val="00CE3918"/>
  </w:style>
  <w:style w:type="character" w:customStyle="1" w:styleId="WW8Num31z0">
    <w:name w:val="WW8Num31z0"/>
    <w:rsid w:val="00CE3918"/>
  </w:style>
  <w:style w:type="character" w:customStyle="1" w:styleId="WW8Num31z1">
    <w:name w:val="WW8Num31z1"/>
    <w:rsid w:val="00CE3918"/>
  </w:style>
  <w:style w:type="character" w:customStyle="1" w:styleId="WW8Num31z2">
    <w:name w:val="WW8Num31z2"/>
    <w:rsid w:val="00CE3918"/>
  </w:style>
  <w:style w:type="character" w:customStyle="1" w:styleId="WW8Num31z3">
    <w:name w:val="WW8Num31z3"/>
    <w:rsid w:val="00CE3918"/>
  </w:style>
  <w:style w:type="character" w:customStyle="1" w:styleId="WW8Num31z4">
    <w:name w:val="WW8Num31z4"/>
    <w:rsid w:val="00CE3918"/>
  </w:style>
  <w:style w:type="character" w:customStyle="1" w:styleId="WW8Num31z5">
    <w:name w:val="WW8Num31z5"/>
    <w:rsid w:val="00CE3918"/>
  </w:style>
  <w:style w:type="character" w:customStyle="1" w:styleId="WW8Num31z6">
    <w:name w:val="WW8Num31z6"/>
    <w:rsid w:val="00CE3918"/>
  </w:style>
  <w:style w:type="character" w:customStyle="1" w:styleId="WW8Num31z7">
    <w:name w:val="WW8Num31z7"/>
    <w:rsid w:val="00CE3918"/>
  </w:style>
  <w:style w:type="character" w:customStyle="1" w:styleId="WW8Num31z8">
    <w:name w:val="WW8Num31z8"/>
    <w:rsid w:val="00CE3918"/>
  </w:style>
  <w:style w:type="character" w:customStyle="1" w:styleId="WW8Num32z0">
    <w:name w:val="WW8Num32z0"/>
    <w:rsid w:val="00CE3918"/>
  </w:style>
  <w:style w:type="character" w:customStyle="1" w:styleId="WW8Num32z1">
    <w:name w:val="WW8Num32z1"/>
    <w:rsid w:val="00CE3918"/>
  </w:style>
  <w:style w:type="character" w:customStyle="1" w:styleId="WW8Num32z2">
    <w:name w:val="WW8Num32z2"/>
    <w:rsid w:val="00CE3918"/>
  </w:style>
  <w:style w:type="character" w:customStyle="1" w:styleId="WW8Num32z3">
    <w:name w:val="WW8Num32z3"/>
    <w:rsid w:val="00CE3918"/>
  </w:style>
  <w:style w:type="character" w:customStyle="1" w:styleId="WW8Num32z4">
    <w:name w:val="WW8Num32z4"/>
    <w:rsid w:val="00CE3918"/>
  </w:style>
  <w:style w:type="character" w:customStyle="1" w:styleId="WW8Num32z5">
    <w:name w:val="WW8Num32z5"/>
    <w:rsid w:val="00CE3918"/>
  </w:style>
  <w:style w:type="character" w:customStyle="1" w:styleId="WW8Num32z6">
    <w:name w:val="WW8Num32z6"/>
    <w:rsid w:val="00CE3918"/>
  </w:style>
  <w:style w:type="character" w:customStyle="1" w:styleId="WW8Num32z7">
    <w:name w:val="WW8Num32z7"/>
    <w:rsid w:val="00CE3918"/>
  </w:style>
  <w:style w:type="character" w:customStyle="1" w:styleId="WW8Num32z8">
    <w:name w:val="WW8Num32z8"/>
    <w:rsid w:val="00CE3918"/>
  </w:style>
  <w:style w:type="character" w:customStyle="1" w:styleId="WW8Num33z0">
    <w:name w:val="WW8Num33z0"/>
    <w:rsid w:val="00CE3918"/>
    <w:rPr>
      <w:sz w:val="28"/>
      <w:szCs w:val="28"/>
    </w:rPr>
  </w:style>
  <w:style w:type="character" w:customStyle="1" w:styleId="WW8Num33z1">
    <w:name w:val="WW8Num33z1"/>
    <w:rsid w:val="00CE3918"/>
  </w:style>
  <w:style w:type="character" w:customStyle="1" w:styleId="WW8Num33z2">
    <w:name w:val="WW8Num33z2"/>
    <w:rsid w:val="00CE3918"/>
  </w:style>
  <w:style w:type="character" w:customStyle="1" w:styleId="WW8Num33z3">
    <w:name w:val="WW8Num33z3"/>
    <w:rsid w:val="00CE3918"/>
  </w:style>
  <w:style w:type="character" w:customStyle="1" w:styleId="WW8Num33z4">
    <w:name w:val="WW8Num33z4"/>
    <w:rsid w:val="00CE3918"/>
  </w:style>
  <w:style w:type="character" w:customStyle="1" w:styleId="WW8Num33z5">
    <w:name w:val="WW8Num33z5"/>
    <w:rsid w:val="00CE3918"/>
  </w:style>
  <w:style w:type="character" w:customStyle="1" w:styleId="WW8Num33z6">
    <w:name w:val="WW8Num33z6"/>
    <w:rsid w:val="00CE3918"/>
  </w:style>
  <w:style w:type="character" w:customStyle="1" w:styleId="WW8Num33z7">
    <w:name w:val="WW8Num33z7"/>
    <w:rsid w:val="00CE3918"/>
  </w:style>
  <w:style w:type="character" w:customStyle="1" w:styleId="WW8Num33z8">
    <w:name w:val="WW8Num33z8"/>
    <w:rsid w:val="00CE3918"/>
  </w:style>
  <w:style w:type="character" w:customStyle="1" w:styleId="WW8Num34z0">
    <w:name w:val="WW8Num34z0"/>
    <w:rsid w:val="00CE3918"/>
    <w:rPr>
      <w:sz w:val="28"/>
      <w:szCs w:val="28"/>
    </w:rPr>
  </w:style>
  <w:style w:type="character" w:customStyle="1" w:styleId="WW8Num34z1">
    <w:name w:val="WW8Num34z1"/>
    <w:rsid w:val="00CE3918"/>
  </w:style>
  <w:style w:type="character" w:customStyle="1" w:styleId="WW8Num34z2">
    <w:name w:val="WW8Num34z2"/>
    <w:rsid w:val="00CE3918"/>
  </w:style>
  <w:style w:type="character" w:customStyle="1" w:styleId="WW8Num34z3">
    <w:name w:val="WW8Num34z3"/>
    <w:rsid w:val="00CE3918"/>
  </w:style>
  <w:style w:type="character" w:customStyle="1" w:styleId="WW8Num34z4">
    <w:name w:val="WW8Num34z4"/>
    <w:rsid w:val="00CE3918"/>
  </w:style>
  <w:style w:type="character" w:customStyle="1" w:styleId="WW8Num34z5">
    <w:name w:val="WW8Num34z5"/>
    <w:rsid w:val="00CE3918"/>
  </w:style>
  <w:style w:type="character" w:customStyle="1" w:styleId="WW8Num34z6">
    <w:name w:val="WW8Num34z6"/>
    <w:rsid w:val="00CE3918"/>
  </w:style>
  <w:style w:type="character" w:customStyle="1" w:styleId="WW8Num34z7">
    <w:name w:val="WW8Num34z7"/>
    <w:rsid w:val="00CE3918"/>
  </w:style>
  <w:style w:type="character" w:customStyle="1" w:styleId="WW8Num34z8">
    <w:name w:val="WW8Num34z8"/>
    <w:rsid w:val="00CE3918"/>
  </w:style>
  <w:style w:type="character" w:customStyle="1" w:styleId="WW8Num35z0">
    <w:name w:val="WW8Num35z0"/>
    <w:rsid w:val="00CE3918"/>
  </w:style>
  <w:style w:type="character" w:customStyle="1" w:styleId="WW8Num35z1">
    <w:name w:val="WW8Num35z1"/>
    <w:rsid w:val="00CE3918"/>
  </w:style>
  <w:style w:type="character" w:customStyle="1" w:styleId="WW8Num35z2">
    <w:name w:val="WW8Num35z2"/>
    <w:rsid w:val="00CE3918"/>
  </w:style>
  <w:style w:type="character" w:customStyle="1" w:styleId="WW8Num35z3">
    <w:name w:val="WW8Num35z3"/>
    <w:rsid w:val="00CE3918"/>
  </w:style>
  <w:style w:type="character" w:customStyle="1" w:styleId="WW8Num35z4">
    <w:name w:val="WW8Num35z4"/>
    <w:rsid w:val="00CE3918"/>
  </w:style>
  <w:style w:type="character" w:customStyle="1" w:styleId="WW8Num35z5">
    <w:name w:val="WW8Num35z5"/>
    <w:rsid w:val="00CE3918"/>
  </w:style>
  <w:style w:type="character" w:customStyle="1" w:styleId="WW8Num35z6">
    <w:name w:val="WW8Num35z6"/>
    <w:rsid w:val="00CE3918"/>
  </w:style>
  <w:style w:type="character" w:customStyle="1" w:styleId="WW8Num35z7">
    <w:name w:val="WW8Num35z7"/>
    <w:rsid w:val="00CE3918"/>
  </w:style>
  <w:style w:type="character" w:customStyle="1" w:styleId="WW8Num35z8">
    <w:name w:val="WW8Num35z8"/>
    <w:rsid w:val="00CE3918"/>
  </w:style>
  <w:style w:type="character" w:customStyle="1" w:styleId="WW8Num36z0">
    <w:name w:val="WW8Num36z0"/>
    <w:rsid w:val="00CE3918"/>
    <w:rPr>
      <w:sz w:val="28"/>
      <w:szCs w:val="28"/>
    </w:rPr>
  </w:style>
  <w:style w:type="character" w:customStyle="1" w:styleId="WW8Num36z1">
    <w:name w:val="WW8Num36z1"/>
    <w:rsid w:val="00CE3918"/>
  </w:style>
  <w:style w:type="character" w:customStyle="1" w:styleId="WW8Num36z2">
    <w:name w:val="WW8Num36z2"/>
    <w:rsid w:val="00CE3918"/>
  </w:style>
  <w:style w:type="character" w:customStyle="1" w:styleId="WW8Num36z3">
    <w:name w:val="WW8Num36z3"/>
    <w:rsid w:val="00CE3918"/>
  </w:style>
  <w:style w:type="character" w:customStyle="1" w:styleId="WW8Num36z4">
    <w:name w:val="WW8Num36z4"/>
    <w:rsid w:val="00CE3918"/>
  </w:style>
  <w:style w:type="character" w:customStyle="1" w:styleId="WW8Num36z5">
    <w:name w:val="WW8Num36z5"/>
    <w:rsid w:val="00CE3918"/>
  </w:style>
  <w:style w:type="character" w:customStyle="1" w:styleId="WW8Num36z6">
    <w:name w:val="WW8Num36z6"/>
    <w:rsid w:val="00CE3918"/>
  </w:style>
  <w:style w:type="character" w:customStyle="1" w:styleId="WW8Num36z7">
    <w:name w:val="WW8Num36z7"/>
    <w:rsid w:val="00CE3918"/>
  </w:style>
  <w:style w:type="character" w:customStyle="1" w:styleId="WW8Num36z8">
    <w:name w:val="WW8Num36z8"/>
    <w:rsid w:val="00CE3918"/>
  </w:style>
  <w:style w:type="character" w:customStyle="1" w:styleId="WW8Num37z0">
    <w:name w:val="WW8Num37z0"/>
    <w:rsid w:val="00CE3918"/>
    <w:rPr>
      <w:sz w:val="28"/>
      <w:szCs w:val="28"/>
    </w:rPr>
  </w:style>
  <w:style w:type="character" w:customStyle="1" w:styleId="WW8Num37z1">
    <w:name w:val="WW8Num37z1"/>
    <w:rsid w:val="00CE3918"/>
  </w:style>
  <w:style w:type="character" w:customStyle="1" w:styleId="WW8Num37z2">
    <w:name w:val="WW8Num37z2"/>
    <w:rsid w:val="00CE3918"/>
  </w:style>
  <w:style w:type="character" w:customStyle="1" w:styleId="WW8Num37z3">
    <w:name w:val="WW8Num37z3"/>
    <w:rsid w:val="00CE3918"/>
  </w:style>
  <w:style w:type="character" w:customStyle="1" w:styleId="WW8Num37z4">
    <w:name w:val="WW8Num37z4"/>
    <w:rsid w:val="00CE3918"/>
  </w:style>
  <w:style w:type="character" w:customStyle="1" w:styleId="WW8Num37z5">
    <w:name w:val="WW8Num37z5"/>
    <w:rsid w:val="00CE3918"/>
  </w:style>
  <w:style w:type="character" w:customStyle="1" w:styleId="WW8Num37z6">
    <w:name w:val="WW8Num37z6"/>
    <w:rsid w:val="00CE3918"/>
  </w:style>
  <w:style w:type="character" w:customStyle="1" w:styleId="WW8Num37z7">
    <w:name w:val="WW8Num37z7"/>
    <w:rsid w:val="00CE3918"/>
  </w:style>
  <w:style w:type="character" w:customStyle="1" w:styleId="WW8Num37z8">
    <w:name w:val="WW8Num37z8"/>
    <w:rsid w:val="00CE3918"/>
  </w:style>
  <w:style w:type="character" w:customStyle="1" w:styleId="WW8Num38z0">
    <w:name w:val="WW8Num38z0"/>
    <w:rsid w:val="00CE3918"/>
  </w:style>
  <w:style w:type="character" w:customStyle="1" w:styleId="WW8Num38z1">
    <w:name w:val="WW8Num38z1"/>
    <w:rsid w:val="00CE3918"/>
    <w:rPr>
      <w:rFonts w:ascii="Times New Roman" w:eastAsia="Arial" w:hAnsi="Times New Roman" w:cs="Times New Roman"/>
      <w:b/>
      <w:sz w:val="28"/>
      <w:szCs w:val="28"/>
    </w:rPr>
  </w:style>
  <w:style w:type="character" w:customStyle="1" w:styleId="WW8Num38z2">
    <w:name w:val="WW8Num38z2"/>
    <w:rsid w:val="00CE3918"/>
  </w:style>
  <w:style w:type="character" w:customStyle="1" w:styleId="WW8Num38z3">
    <w:name w:val="WW8Num38z3"/>
    <w:rsid w:val="00CE3918"/>
  </w:style>
  <w:style w:type="character" w:customStyle="1" w:styleId="WW8Num38z4">
    <w:name w:val="WW8Num38z4"/>
    <w:rsid w:val="00CE3918"/>
  </w:style>
  <w:style w:type="character" w:customStyle="1" w:styleId="WW8Num38z5">
    <w:name w:val="WW8Num38z5"/>
    <w:rsid w:val="00CE3918"/>
  </w:style>
  <w:style w:type="character" w:customStyle="1" w:styleId="WW8Num38z6">
    <w:name w:val="WW8Num38z6"/>
    <w:rsid w:val="00CE3918"/>
  </w:style>
  <w:style w:type="character" w:customStyle="1" w:styleId="WW8Num38z7">
    <w:name w:val="WW8Num38z7"/>
    <w:rsid w:val="00CE3918"/>
  </w:style>
  <w:style w:type="character" w:customStyle="1" w:styleId="WW8Num38z8">
    <w:name w:val="WW8Num38z8"/>
    <w:rsid w:val="00CE3918"/>
  </w:style>
  <w:style w:type="character" w:customStyle="1" w:styleId="WW8Num39z0">
    <w:name w:val="WW8Num39z0"/>
    <w:rsid w:val="00CE3918"/>
  </w:style>
  <w:style w:type="character" w:customStyle="1" w:styleId="WW8Num39z1">
    <w:name w:val="WW8Num39z1"/>
    <w:rsid w:val="00CE3918"/>
  </w:style>
  <w:style w:type="character" w:customStyle="1" w:styleId="WW8Num39z2">
    <w:name w:val="WW8Num39z2"/>
    <w:rsid w:val="00CE3918"/>
  </w:style>
  <w:style w:type="character" w:customStyle="1" w:styleId="WW8Num39z3">
    <w:name w:val="WW8Num39z3"/>
    <w:rsid w:val="00CE3918"/>
  </w:style>
  <w:style w:type="character" w:customStyle="1" w:styleId="WW8Num39z4">
    <w:name w:val="WW8Num39z4"/>
    <w:rsid w:val="00CE3918"/>
  </w:style>
  <w:style w:type="character" w:customStyle="1" w:styleId="WW8Num39z5">
    <w:name w:val="WW8Num39z5"/>
    <w:rsid w:val="00CE3918"/>
  </w:style>
  <w:style w:type="character" w:customStyle="1" w:styleId="WW8Num39z6">
    <w:name w:val="WW8Num39z6"/>
    <w:rsid w:val="00CE3918"/>
  </w:style>
  <w:style w:type="character" w:customStyle="1" w:styleId="WW8Num39z7">
    <w:name w:val="WW8Num39z7"/>
    <w:rsid w:val="00CE3918"/>
  </w:style>
  <w:style w:type="character" w:customStyle="1" w:styleId="WW8Num39z8">
    <w:name w:val="WW8Num39z8"/>
    <w:rsid w:val="00CE3918"/>
  </w:style>
  <w:style w:type="character" w:customStyle="1" w:styleId="WW8Num40z0">
    <w:name w:val="WW8Num40z0"/>
    <w:rsid w:val="00CE3918"/>
    <w:rPr>
      <w:sz w:val="28"/>
      <w:szCs w:val="28"/>
    </w:rPr>
  </w:style>
  <w:style w:type="character" w:customStyle="1" w:styleId="WW8Num40z1">
    <w:name w:val="WW8Num40z1"/>
    <w:rsid w:val="00CE3918"/>
  </w:style>
  <w:style w:type="character" w:customStyle="1" w:styleId="WW8Num40z2">
    <w:name w:val="WW8Num40z2"/>
    <w:rsid w:val="00CE3918"/>
  </w:style>
  <w:style w:type="character" w:customStyle="1" w:styleId="WW8Num40z3">
    <w:name w:val="WW8Num40z3"/>
    <w:rsid w:val="00CE3918"/>
  </w:style>
  <w:style w:type="character" w:customStyle="1" w:styleId="WW8Num40z4">
    <w:name w:val="WW8Num40z4"/>
    <w:rsid w:val="00CE3918"/>
  </w:style>
  <w:style w:type="character" w:customStyle="1" w:styleId="WW8Num40z5">
    <w:name w:val="WW8Num40z5"/>
    <w:rsid w:val="00CE3918"/>
  </w:style>
  <w:style w:type="character" w:customStyle="1" w:styleId="WW8Num40z6">
    <w:name w:val="WW8Num40z6"/>
    <w:rsid w:val="00CE3918"/>
  </w:style>
  <w:style w:type="character" w:customStyle="1" w:styleId="WW8Num40z7">
    <w:name w:val="WW8Num40z7"/>
    <w:rsid w:val="00CE3918"/>
  </w:style>
  <w:style w:type="character" w:customStyle="1" w:styleId="WW8Num40z8">
    <w:name w:val="WW8Num40z8"/>
    <w:rsid w:val="00CE3918"/>
  </w:style>
  <w:style w:type="character" w:customStyle="1" w:styleId="WW8Num41z0">
    <w:name w:val="WW8Num41z0"/>
    <w:rsid w:val="00CE3918"/>
  </w:style>
  <w:style w:type="character" w:customStyle="1" w:styleId="WW8Num41z1">
    <w:name w:val="WW8Num41z1"/>
    <w:rsid w:val="00CE3918"/>
  </w:style>
  <w:style w:type="character" w:customStyle="1" w:styleId="WW8Num41z2">
    <w:name w:val="WW8Num41z2"/>
    <w:rsid w:val="00CE3918"/>
  </w:style>
  <w:style w:type="character" w:customStyle="1" w:styleId="WW8Num41z3">
    <w:name w:val="WW8Num41z3"/>
    <w:rsid w:val="00CE3918"/>
  </w:style>
  <w:style w:type="character" w:customStyle="1" w:styleId="WW8Num41z4">
    <w:name w:val="WW8Num41z4"/>
    <w:rsid w:val="00CE3918"/>
  </w:style>
  <w:style w:type="character" w:customStyle="1" w:styleId="WW8Num41z5">
    <w:name w:val="WW8Num41z5"/>
    <w:rsid w:val="00CE3918"/>
  </w:style>
  <w:style w:type="character" w:customStyle="1" w:styleId="WW8Num41z6">
    <w:name w:val="WW8Num41z6"/>
    <w:rsid w:val="00CE3918"/>
  </w:style>
  <w:style w:type="character" w:customStyle="1" w:styleId="WW8Num41z7">
    <w:name w:val="WW8Num41z7"/>
    <w:rsid w:val="00CE3918"/>
  </w:style>
  <w:style w:type="character" w:customStyle="1" w:styleId="WW8Num41z8">
    <w:name w:val="WW8Num41z8"/>
    <w:rsid w:val="00CE3918"/>
  </w:style>
  <w:style w:type="character" w:customStyle="1" w:styleId="a7">
    <w:name w:val="Шрифт абзаца по умолчанию"/>
    <w:rsid w:val="00CE3918"/>
    <w:rPr>
      <w:rFonts w:ascii="Times New Roman" w:eastAsia="Times New Roman" w:hAnsi="Times New Roman" w:cs="Times New Roman"/>
      <w:sz w:val="21"/>
    </w:rPr>
  </w:style>
  <w:style w:type="character" w:customStyle="1" w:styleId="3">
    <w:name w:val="Основной текст (3)_"/>
    <w:rsid w:val="00CE3918"/>
    <w:rPr>
      <w:rFonts w:ascii="Times New Roman" w:eastAsia="Times New Roman" w:hAnsi="Times New Roman" w:cs="Times New Roman"/>
      <w:i/>
      <w:iCs/>
      <w:sz w:val="17"/>
      <w:szCs w:val="17"/>
      <w:lang w:bidi="ar-SA"/>
    </w:rPr>
  </w:style>
  <w:style w:type="character" w:styleId="a8">
    <w:name w:val="Hyperlink"/>
    <w:rsid w:val="00CE3918"/>
    <w:rPr>
      <w:rFonts w:ascii="Times New Roman" w:eastAsia="Times New Roman" w:hAnsi="Times New Roman" w:cs="Times New Roman"/>
      <w:color w:val="6B9F25"/>
      <w:sz w:val="21"/>
      <w:u w:val="single"/>
    </w:rPr>
  </w:style>
  <w:style w:type="character" w:customStyle="1" w:styleId="style41">
    <w:name w:val="style41"/>
    <w:rsid w:val="00CE3918"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a9">
    <w:name w:val="Верхний колонтитул Знак"/>
    <w:rsid w:val="00CE3918"/>
    <w:rPr>
      <w:rFonts w:ascii="Times New Roman" w:eastAsia="Times New Roman" w:hAnsi="Times New Roman" w:cs="Times New Roman"/>
      <w:sz w:val="24"/>
      <w:szCs w:val="24"/>
      <w:lang w:val="ru-RU" w:eastAsia="zh-CN" w:bidi="ar-SA"/>
    </w:rPr>
  </w:style>
  <w:style w:type="character" w:customStyle="1" w:styleId="WW8Num2z1">
    <w:name w:val="WW8Num2z1"/>
    <w:rsid w:val="00CE391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CE3918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CE3918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CE3918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CE3918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CE3918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CE3918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CE391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CE3918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E3918"/>
    <w:rPr>
      <w:rFonts w:ascii="Times New Roman" w:eastAsia="Times New Roman" w:hAnsi="Times New Roman" w:cs="Times New Roman"/>
    </w:rPr>
  </w:style>
  <w:style w:type="character" w:customStyle="1" w:styleId="WW8Num4z3">
    <w:name w:val="WW8Num4z3"/>
    <w:rsid w:val="00CE3918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CE3918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CE3918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CE3918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CE3918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CE3918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CE3918"/>
    <w:rPr>
      <w:rFonts w:ascii="Times New Roman" w:eastAsia="Times New Roman" w:hAnsi="Times New Roman" w:cs="Times New Roman"/>
    </w:rPr>
  </w:style>
  <w:style w:type="character" w:customStyle="1" w:styleId="WW8Num5z2">
    <w:name w:val="WW8Num5z2"/>
    <w:rsid w:val="00CE3918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CE3918"/>
    <w:rPr>
      <w:rFonts w:ascii="Times New Roman" w:eastAsia="Times New Roman" w:hAnsi="Times New Roman" w:cs="Times New Roman"/>
    </w:rPr>
  </w:style>
  <w:style w:type="character" w:customStyle="1" w:styleId="WW8Num5z4">
    <w:name w:val="WW8Num5z4"/>
    <w:rsid w:val="00CE3918"/>
    <w:rPr>
      <w:rFonts w:ascii="Times New Roman" w:eastAsia="Times New Roman" w:hAnsi="Times New Roman" w:cs="Times New Roman"/>
    </w:rPr>
  </w:style>
  <w:style w:type="character" w:customStyle="1" w:styleId="WW8Num5z5">
    <w:name w:val="WW8Num5z5"/>
    <w:rsid w:val="00CE3918"/>
    <w:rPr>
      <w:rFonts w:ascii="Times New Roman" w:eastAsia="Times New Roman" w:hAnsi="Times New Roman" w:cs="Times New Roman"/>
    </w:rPr>
  </w:style>
  <w:style w:type="character" w:customStyle="1" w:styleId="WW8Num5z6">
    <w:name w:val="WW8Num5z6"/>
    <w:rsid w:val="00CE3918"/>
    <w:rPr>
      <w:rFonts w:ascii="Times New Roman" w:eastAsia="Times New Roman" w:hAnsi="Times New Roman" w:cs="Times New Roman"/>
    </w:rPr>
  </w:style>
  <w:style w:type="character" w:customStyle="1" w:styleId="WW8Num5z7">
    <w:name w:val="WW8Num5z7"/>
    <w:rsid w:val="00CE3918"/>
    <w:rPr>
      <w:rFonts w:ascii="Times New Roman" w:eastAsia="Times New Roman" w:hAnsi="Times New Roman" w:cs="Times New Roman"/>
    </w:rPr>
  </w:style>
  <w:style w:type="character" w:customStyle="1" w:styleId="WW8Num5z8">
    <w:name w:val="WW8Num5z8"/>
    <w:rsid w:val="00CE3918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E3918"/>
    <w:rPr>
      <w:rFonts w:ascii="Times New Roman" w:eastAsia="Times New Roman" w:hAnsi="Times New Roman" w:cs="Times New Roman"/>
    </w:rPr>
  </w:style>
  <w:style w:type="character" w:customStyle="1" w:styleId="WW8Num6z3">
    <w:name w:val="WW8Num6z3"/>
    <w:rsid w:val="00CE3918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CE3918"/>
    <w:rPr>
      <w:rFonts w:ascii="Times New Roman" w:eastAsia="Times New Roman" w:hAnsi="Times New Roman" w:cs="Times New Roman"/>
    </w:rPr>
  </w:style>
  <w:style w:type="character" w:customStyle="1" w:styleId="WW8Num6z5">
    <w:name w:val="WW8Num6z5"/>
    <w:rsid w:val="00CE3918"/>
    <w:rPr>
      <w:rFonts w:ascii="Times New Roman" w:eastAsia="Times New Roman" w:hAnsi="Times New Roman" w:cs="Times New Roman"/>
    </w:rPr>
  </w:style>
  <w:style w:type="character" w:customStyle="1" w:styleId="WW8Num6z6">
    <w:name w:val="WW8Num6z6"/>
    <w:rsid w:val="00CE3918"/>
    <w:rPr>
      <w:rFonts w:ascii="Times New Roman" w:eastAsia="Times New Roman" w:hAnsi="Times New Roman" w:cs="Times New Roman"/>
    </w:rPr>
  </w:style>
  <w:style w:type="character" w:customStyle="1" w:styleId="WW8Num6z7">
    <w:name w:val="WW8Num6z7"/>
    <w:rsid w:val="00CE3918"/>
    <w:rPr>
      <w:rFonts w:ascii="Times New Roman" w:eastAsia="Times New Roman" w:hAnsi="Times New Roman" w:cs="Times New Roman"/>
    </w:rPr>
  </w:style>
  <w:style w:type="character" w:customStyle="1" w:styleId="WW8Num6z8">
    <w:name w:val="WW8Num6z8"/>
    <w:rsid w:val="00CE391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E3918"/>
    <w:rPr>
      <w:rFonts w:ascii="Times New Roman" w:eastAsia="Times New Roman" w:hAnsi="Times New Roman" w:cs="Times New Roman"/>
    </w:rPr>
  </w:style>
  <w:style w:type="character" w:customStyle="1" w:styleId="WW8Num7z2">
    <w:name w:val="WW8Num7z2"/>
    <w:rsid w:val="00CE3918"/>
    <w:rPr>
      <w:rFonts w:ascii="Times New Roman" w:eastAsia="Times New Roman" w:hAnsi="Times New Roman" w:cs="Times New Roman"/>
    </w:rPr>
  </w:style>
  <w:style w:type="character" w:customStyle="1" w:styleId="WW8Num7z3">
    <w:name w:val="WW8Num7z3"/>
    <w:rsid w:val="00CE3918"/>
    <w:rPr>
      <w:rFonts w:ascii="Times New Roman" w:eastAsia="Times New Roman" w:hAnsi="Times New Roman" w:cs="Times New Roman"/>
    </w:rPr>
  </w:style>
  <w:style w:type="character" w:customStyle="1" w:styleId="WW8Num7z4">
    <w:name w:val="WW8Num7z4"/>
    <w:rsid w:val="00CE3918"/>
    <w:rPr>
      <w:rFonts w:ascii="Times New Roman" w:eastAsia="Times New Roman" w:hAnsi="Times New Roman" w:cs="Times New Roman"/>
    </w:rPr>
  </w:style>
  <w:style w:type="character" w:customStyle="1" w:styleId="WW8Num7z5">
    <w:name w:val="WW8Num7z5"/>
    <w:rsid w:val="00CE3918"/>
    <w:rPr>
      <w:rFonts w:ascii="Times New Roman" w:eastAsia="Times New Roman" w:hAnsi="Times New Roman" w:cs="Times New Roman"/>
    </w:rPr>
  </w:style>
  <w:style w:type="character" w:customStyle="1" w:styleId="WW8Num7z6">
    <w:name w:val="WW8Num7z6"/>
    <w:rsid w:val="00CE3918"/>
    <w:rPr>
      <w:rFonts w:ascii="Times New Roman" w:eastAsia="Times New Roman" w:hAnsi="Times New Roman" w:cs="Times New Roman"/>
    </w:rPr>
  </w:style>
  <w:style w:type="character" w:customStyle="1" w:styleId="WW8Num7z7">
    <w:name w:val="WW8Num7z7"/>
    <w:rsid w:val="00CE3918"/>
    <w:rPr>
      <w:rFonts w:ascii="Times New Roman" w:eastAsia="Times New Roman" w:hAnsi="Times New Roman" w:cs="Times New Roman"/>
    </w:rPr>
  </w:style>
  <w:style w:type="character" w:customStyle="1" w:styleId="WW8Num7z8">
    <w:name w:val="WW8Num7z8"/>
    <w:rsid w:val="00CE3918"/>
    <w:rPr>
      <w:rFonts w:ascii="Times New Roman" w:eastAsia="Times New Roman" w:hAnsi="Times New Roman" w:cs="Times New Roman"/>
    </w:rPr>
  </w:style>
  <w:style w:type="character" w:customStyle="1" w:styleId="WW8Num8z2">
    <w:name w:val="WW8Num8z2"/>
    <w:rsid w:val="00CE3918"/>
    <w:rPr>
      <w:rFonts w:ascii="Times New Roman" w:eastAsia="Times New Roman" w:hAnsi="Times New Roman" w:cs="Times New Roman"/>
    </w:rPr>
  </w:style>
  <w:style w:type="character" w:customStyle="1" w:styleId="WW8Num8z3">
    <w:name w:val="WW8Num8z3"/>
    <w:rsid w:val="00CE3918"/>
    <w:rPr>
      <w:rFonts w:ascii="Times New Roman" w:eastAsia="Times New Roman" w:hAnsi="Times New Roman" w:cs="Times New Roman"/>
    </w:rPr>
  </w:style>
  <w:style w:type="character" w:customStyle="1" w:styleId="WW8Num8z4">
    <w:name w:val="WW8Num8z4"/>
    <w:rsid w:val="00CE3918"/>
    <w:rPr>
      <w:rFonts w:ascii="Times New Roman" w:eastAsia="Times New Roman" w:hAnsi="Times New Roman" w:cs="Times New Roman"/>
    </w:rPr>
  </w:style>
  <w:style w:type="character" w:customStyle="1" w:styleId="WW8Num8z5">
    <w:name w:val="WW8Num8z5"/>
    <w:rsid w:val="00CE3918"/>
    <w:rPr>
      <w:rFonts w:ascii="Times New Roman" w:eastAsia="Times New Roman" w:hAnsi="Times New Roman" w:cs="Times New Roman"/>
    </w:rPr>
  </w:style>
  <w:style w:type="character" w:customStyle="1" w:styleId="WW8Num8z6">
    <w:name w:val="WW8Num8z6"/>
    <w:rsid w:val="00CE3918"/>
    <w:rPr>
      <w:rFonts w:ascii="Times New Roman" w:eastAsia="Times New Roman" w:hAnsi="Times New Roman" w:cs="Times New Roman"/>
    </w:rPr>
  </w:style>
  <w:style w:type="character" w:customStyle="1" w:styleId="WW8Num8z7">
    <w:name w:val="WW8Num8z7"/>
    <w:rsid w:val="00CE3918"/>
    <w:rPr>
      <w:rFonts w:ascii="Times New Roman" w:eastAsia="Times New Roman" w:hAnsi="Times New Roman" w:cs="Times New Roman"/>
    </w:rPr>
  </w:style>
  <w:style w:type="character" w:customStyle="1" w:styleId="WW8Num8z8">
    <w:name w:val="WW8Num8z8"/>
    <w:rsid w:val="00CE3918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CE3918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CE3918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CE3918"/>
    <w:rPr>
      <w:rFonts w:ascii="Times New Roman" w:eastAsia="Times New Roman" w:hAnsi="Times New Roman" w:cs="Times New Roman"/>
    </w:rPr>
  </w:style>
  <w:style w:type="character" w:customStyle="1" w:styleId="WW8Num9z4">
    <w:name w:val="WW8Num9z4"/>
    <w:rsid w:val="00CE3918"/>
    <w:rPr>
      <w:rFonts w:ascii="Times New Roman" w:eastAsia="Times New Roman" w:hAnsi="Times New Roman" w:cs="Times New Roman"/>
    </w:rPr>
  </w:style>
  <w:style w:type="character" w:customStyle="1" w:styleId="WW8Num9z5">
    <w:name w:val="WW8Num9z5"/>
    <w:rsid w:val="00CE3918"/>
    <w:rPr>
      <w:rFonts w:ascii="Times New Roman" w:eastAsia="Times New Roman" w:hAnsi="Times New Roman" w:cs="Times New Roman"/>
    </w:rPr>
  </w:style>
  <w:style w:type="character" w:customStyle="1" w:styleId="WW8Num9z6">
    <w:name w:val="WW8Num9z6"/>
    <w:rsid w:val="00CE3918"/>
    <w:rPr>
      <w:rFonts w:ascii="Times New Roman" w:eastAsia="Times New Roman" w:hAnsi="Times New Roman" w:cs="Times New Roman"/>
    </w:rPr>
  </w:style>
  <w:style w:type="character" w:customStyle="1" w:styleId="WW8Num9z7">
    <w:name w:val="WW8Num9z7"/>
    <w:rsid w:val="00CE3918"/>
    <w:rPr>
      <w:rFonts w:ascii="Times New Roman" w:eastAsia="Times New Roman" w:hAnsi="Times New Roman" w:cs="Times New Roman"/>
    </w:rPr>
  </w:style>
  <w:style w:type="character" w:customStyle="1" w:styleId="WW8Num9z8">
    <w:name w:val="WW8Num9z8"/>
    <w:rsid w:val="00CE3918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CE3918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CE3918"/>
    <w:rPr>
      <w:rFonts w:ascii="Times New Roman" w:eastAsia="Times New Roman" w:hAnsi="Times New Roman" w:cs="Times New Roman"/>
    </w:rPr>
  </w:style>
  <w:style w:type="character" w:customStyle="1" w:styleId="WW8Num11z3">
    <w:name w:val="WW8Num11z3"/>
    <w:rsid w:val="00CE3918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CE3918"/>
    <w:rPr>
      <w:rFonts w:ascii="Times New Roman" w:eastAsia="Times New Roman" w:hAnsi="Times New Roman" w:cs="Times New Roman"/>
    </w:rPr>
  </w:style>
  <w:style w:type="character" w:customStyle="1" w:styleId="WW8Num11z5">
    <w:name w:val="WW8Num11z5"/>
    <w:rsid w:val="00CE3918"/>
    <w:rPr>
      <w:rFonts w:ascii="Times New Roman" w:eastAsia="Times New Roman" w:hAnsi="Times New Roman" w:cs="Times New Roman"/>
    </w:rPr>
  </w:style>
  <w:style w:type="character" w:customStyle="1" w:styleId="WW8Num11z6">
    <w:name w:val="WW8Num11z6"/>
    <w:rsid w:val="00CE3918"/>
    <w:rPr>
      <w:rFonts w:ascii="Times New Roman" w:eastAsia="Times New Roman" w:hAnsi="Times New Roman" w:cs="Times New Roman"/>
    </w:rPr>
  </w:style>
  <w:style w:type="character" w:customStyle="1" w:styleId="WW8Num11z7">
    <w:name w:val="WW8Num11z7"/>
    <w:rsid w:val="00CE3918"/>
    <w:rPr>
      <w:rFonts w:ascii="Times New Roman" w:eastAsia="Times New Roman" w:hAnsi="Times New Roman" w:cs="Times New Roman"/>
    </w:rPr>
  </w:style>
  <w:style w:type="character" w:customStyle="1" w:styleId="WW8Num11z8">
    <w:name w:val="WW8Num11z8"/>
    <w:rsid w:val="00CE3918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CE391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CE3918"/>
    <w:rPr>
      <w:rFonts w:ascii="Times New Roman" w:eastAsia="Times New Roman" w:hAnsi="Times New Roman" w:cs="Times New Roman"/>
    </w:rPr>
  </w:style>
  <w:style w:type="character" w:customStyle="1" w:styleId="WW8Num12z3">
    <w:name w:val="WW8Num12z3"/>
    <w:rsid w:val="00CE3918"/>
    <w:rPr>
      <w:rFonts w:ascii="Times New Roman" w:eastAsia="Times New Roman" w:hAnsi="Times New Roman" w:cs="Times New Roman"/>
    </w:rPr>
  </w:style>
  <w:style w:type="character" w:customStyle="1" w:styleId="WW8Num12z4">
    <w:name w:val="WW8Num12z4"/>
    <w:rsid w:val="00CE3918"/>
    <w:rPr>
      <w:rFonts w:ascii="Times New Roman" w:eastAsia="Times New Roman" w:hAnsi="Times New Roman" w:cs="Times New Roman"/>
    </w:rPr>
  </w:style>
  <w:style w:type="character" w:customStyle="1" w:styleId="WW8Num12z5">
    <w:name w:val="WW8Num12z5"/>
    <w:rsid w:val="00CE3918"/>
    <w:rPr>
      <w:rFonts w:ascii="Times New Roman" w:eastAsia="Times New Roman" w:hAnsi="Times New Roman" w:cs="Times New Roman"/>
    </w:rPr>
  </w:style>
  <w:style w:type="character" w:customStyle="1" w:styleId="WW8Num12z6">
    <w:name w:val="WW8Num12z6"/>
    <w:rsid w:val="00CE3918"/>
    <w:rPr>
      <w:rFonts w:ascii="Times New Roman" w:eastAsia="Times New Roman" w:hAnsi="Times New Roman" w:cs="Times New Roman"/>
    </w:rPr>
  </w:style>
  <w:style w:type="character" w:customStyle="1" w:styleId="WW8Num12z7">
    <w:name w:val="WW8Num12z7"/>
    <w:rsid w:val="00CE3918"/>
    <w:rPr>
      <w:rFonts w:ascii="Times New Roman" w:eastAsia="Times New Roman" w:hAnsi="Times New Roman" w:cs="Times New Roman"/>
    </w:rPr>
  </w:style>
  <w:style w:type="character" w:customStyle="1" w:styleId="WW8Num12z8">
    <w:name w:val="WW8Num12z8"/>
    <w:rsid w:val="00CE3918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CE3918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CE3918"/>
    <w:rPr>
      <w:rFonts w:ascii="Times New Roman" w:eastAsia="Times New Roman" w:hAnsi="Times New Roman" w:cs="Times New Roman"/>
    </w:rPr>
  </w:style>
  <w:style w:type="character" w:customStyle="1" w:styleId="WW8Num13z3">
    <w:name w:val="WW8Num13z3"/>
    <w:rsid w:val="00CE3918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CE3918"/>
    <w:rPr>
      <w:rFonts w:ascii="Times New Roman" w:eastAsia="Times New Roman" w:hAnsi="Times New Roman" w:cs="Times New Roman"/>
    </w:rPr>
  </w:style>
  <w:style w:type="character" w:customStyle="1" w:styleId="WW8Num13z5">
    <w:name w:val="WW8Num13z5"/>
    <w:rsid w:val="00CE3918"/>
    <w:rPr>
      <w:rFonts w:ascii="Times New Roman" w:eastAsia="Times New Roman" w:hAnsi="Times New Roman" w:cs="Times New Roman"/>
    </w:rPr>
  </w:style>
  <w:style w:type="character" w:customStyle="1" w:styleId="WW8Num13z6">
    <w:name w:val="WW8Num13z6"/>
    <w:rsid w:val="00CE3918"/>
    <w:rPr>
      <w:rFonts w:ascii="Times New Roman" w:eastAsia="Times New Roman" w:hAnsi="Times New Roman" w:cs="Times New Roman"/>
    </w:rPr>
  </w:style>
  <w:style w:type="character" w:customStyle="1" w:styleId="WW8Num13z7">
    <w:name w:val="WW8Num13z7"/>
    <w:rsid w:val="00CE3918"/>
    <w:rPr>
      <w:rFonts w:ascii="Times New Roman" w:eastAsia="Times New Roman" w:hAnsi="Times New Roman" w:cs="Times New Roman"/>
    </w:rPr>
  </w:style>
  <w:style w:type="character" w:customStyle="1" w:styleId="WW8Num13z8">
    <w:name w:val="WW8Num13z8"/>
    <w:rsid w:val="00CE3918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CE3918"/>
    <w:rPr>
      <w:rFonts w:ascii="Times New Roman" w:eastAsia="Times New Roman" w:hAnsi="Times New Roman" w:cs="Times New Roman"/>
    </w:rPr>
  </w:style>
  <w:style w:type="character" w:customStyle="1" w:styleId="WW8Num14z2">
    <w:name w:val="WW8Num14z2"/>
    <w:rsid w:val="00CE3918"/>
    <w:rPr>
      <w:rFonts w:ascii="Times New Roman" w:eastAsia="Times New Roman" w:hAnsi="Times New Roman" w:cs="Times New Roman"/>
    </w:rPr>
  </w:style>
  <w:style w:type="character" w:customStyle="1" w:styleId="WW8Num14z3">
    <w:name w:val="WW8Num14z3"/>
    <w:rsid w:val="00CE3918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CE3918"/>
    <w:rPr>
      <w:rFonts w:ascii="Times New Roman" w:eastAsia="Times New Roman" w:hAnsi="Times New Roman" w:cs="Times New Roman"/>
    </w:rPr>
  </w:style>
  <w:style w:type="character" w:customStyle="1" w:styleId="WW8Num14z5">
    <w:name w:val="WW8Num14z5"/>
    <w:rsid w:val="00CE3918"/>
    <w:rPr>
      <w:rFonts w:ascii="Times New Roman" w:eastAsia="Times New Roman" w:hAnsi="Times New Roman" w:cs="Times New Roman"/>
    </w:rPr>
  </w:style>
  <w:style w:type="character" w:customStyle="1" w:styleId="WW8Num14z6">
    <w:name w:val="WW8Num14z6"/>
    <w:rsid w:val="00CE3918"/>
    <w:rPr>
      <w:rFonts w:ascii="Times New Roman" w:eastAsia="Times New Roman" w:hAnsi="Times New Roman" w:cs="Times New Roman"/>
    </w:rPr>
  </w:style>
  <w:style w:type="character" w:customStyle="1" w:styleId="WW8Num14z7">
    <w:name w:val="WW8Num14z7"/>
    <w:rsid w:val="00CE3918"/>
    <w:rPr>
      <w:rFonts w:ascii="Times New Roman" w:eastAsia="Times New Roman" w:hAnsi="Times New Roman" w:cs="Times New Roman"/>
    </w:rPr>
  </w:style>
  <w:style w:type="character" w:customStyle="1" w:styleId="WW8Num14z8">
    <w:name w:val="WW8Num14z8"/>
    <w:rsid w:val="00CE3918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CE3918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CE3918"/>
    <w:rPr>
      <w:rFonts w:ascii="Times New Roman" w:eastAsia="Times New Roman" w:hAnsi="Times New Roman" w:cs="Times New Roman"/>
    </w:rPr>
  </w:style>
  <w:style w:type="character" w:customStyle="1" w:styleId="WW8Num15z3">
    <w:name w:val="WW8Num15z3"/>
    <w:rsid w:val="00CE3918"/>
    <w:rPr>
      <w:rFonts w:ascii="Times New Roman" w:eastAsia="Times New Roman" w:hAnsi="Times New Roman" w:cs="Times New Roman"/>
    </w:rPr>
  </w:style>
  <w:style w:type="character" w:customStyle="1" w:styleId="WW8Num15z4">
    <w:name w:val="WW8Num15z4"/>
    <w:rsid w:val="00CE3918"/>
    <w:rPr>
      <w:rFonts w:ascii="Times New Roman" w:eastAsia="Times New Roman" w:hAnsi="Times New Roman" w:cs="Times New Roman"/>
    </w:rPr>
  </w:style>
  <w:style w:type="character" w:customStyle="1" w:styleId="WW8Num15z5">
    <w:name w:val="WW8Num15z5"/>
    <w:rsid w:val="00CE3918"/>
    <w:rPr>
      <w:rFonts w:ascii="Times New Roman" w:eastAsia="Times New Roman" w:hAnsi="Times New Roman" w:cs="Times New Roman"/>
    </w:rPr>
  </w:style>
  <w:style w:type="character" w:customStyle="1" w:styleId="WW8Num15z6">
    <w:name w:val="WW8Num15z6"/>
    <w:rsid w:val="00CE3918"/>
    <w:rPr>
      <w:rFonts w:ascii="Times New Roman" w:eastAsia="Times New Roman" w:hAnsi="Times New Roman" w:cs="Times New Roman"/>
    </w:rPr>
  </w:style>
  <w:style w:type="character" w:customStyle="1" w:styleId="WW8Num15z7">
    <w:name w:val="WW8Num15z7"/>
    <w:rsid w:val="00CE3918"/>
    <w:rPr>
      <w:rFonts w:ascii="Times New Roman" w:eastAsia="Times New Roman" w:hAnsi="Times New Roman" w:cs="Times New Roman"/>
    </w:rPr>
  </w:style>
  <w:style w:type="character" w:customStyle="1" w:styleId="WW8Num15z8">
    <w:name w:val="WW8Num15z8"/>
    <w:rsid w:val="00CE3918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  <w:rsid w:val="00CE3918"/>
    <w:rPr>
      <w:rFonts w:ascii="Times New Roman" w:eastAsia="Times New Roman" w:hAnsi="Times New Roman" w:cs="Times New Roman"/>
    </w:rPr>
  </w:style>
  <w:style w:type="character" w:styleId="aa">
    <w:name w:val="FollowedHyperlink"/>
    <w:rsid w:val="00CE3918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30">
    <w:name w:val="Знак Знак3"/>
    <w:rsid w:val="00CE3918"/>
    <w:rPr>
      <w:rFonts w:ascii="Arial" w:eastAsia="Times New Roman" w:hAnsi="Arial" w:cs="Arial"/>
      <w:b/>
      <w:bCs/>
      <w:color w:val="000080"/>
      <w:sz w:val="24"/>
      <w:szCs w:val="24"/>
      <w:lang w:val="ru-RU" w:bidi="ar-SA"/>
    </w:rPr>
  </w:style>
  <w:style w:type="character" w:customStyle="1" w:styleId="2">
    <w:name w:val="Знак Знак2"/>
    <w:rsid w:val="00CE3918"/>
    <w:rPr>
      <w:rFonts w:ascii="Courier New" w:eastAsia="Times New Roman" w:hAnsi="Courier New" w:cs="Courier New"/>
      <w:lang w:val="ru-RU" w:bidi="ar-SA"/>
    </w:rPr>
  </w:style>
  <w:style w:type="character" w:customStyle="1" w:styleId="12">
    <w:name w:val="Знак Знак1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ab">
    <w:name w:val="Знак Знак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ConsPlusNormal">
    <w:name w:val="ConsPlusNormal Знак"/>
    <w:rsid w:val="00CE3918"/>
    <w:rPr>
      <w:rFonts w:ascii="Arial" w:eastAsia="Times New Roman" w:hAnsi="Arial" w:cs="Arial"/>
      <w:lang w:val="ru-RU" w:bidi="ar-SA"/>
    </w:rPr>
  </w:style>
  <w:style w:type="character" w:customStyle="1" w:styleId="bullets">
    <w:name w:val="bullets Знак Знак"/>
    <w:rsid w:val="00CE3918"/>
    <w:rPr>
      <w:rFonts w:ascii="Times New Roman CYR" w:eastAsia="Times New Roman" w:hAnsi="Times New Roman CYR" w:cs="Times New Roman CYR"/>
      <w:spacing w:val="-4"/>
      <w:sz w:val="28"/>
      <w:lang w:val="x-none" w:bidi="ar-SA"/>
    </w:rPr>
  </w:style>
  <w:style w:type="character" w:customStyle="1" w:styleId="ac">
    <w:name w:val="Гипертекстовая ссылка"/>
    <w:rsid w:val="00CE3918"/>
    <w:rPr>
      <w:rFonts w:ascii="Times New Roman" w:eastAsia="Times New Roman" w:hAnsi="Times New Roman" w:cs="Times New Roman"/>
      <w:b/>
      <w:bCs/>
      <w:color w:val="008000"/>
    </w:rPr>
  </w:style>
  <w:style w:type="character" w:customStyle="1" w:styleId="20">
    <w:name w:val="Знак Знак2"/>
    <w:rsid w:val="00CE391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d">
    <w:name w:val="Заголовок"/>
    <w:basedOn w:val="a"/>
    <w:next w:val="a5"/>
    <w:rsid w:val="00CE391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3">
    <w:name w:val="Основной текст Знак1"/>
    <w:basedOn w:val="a0"/>
    <w:rsid w:val="00CE3918"/>
    <w:rPr>
      <w:sz w:val="24"/>
      <w:szCs w:val="24"/>
      <w:lang w:eastAsia="zh-CN"/>
    </w:rPr>
  </w:style>
  <w:style w:type="paragraph" w:styleId="ae">
    <w:name w:val="List"/>
    <w:basedOn w:val="a5"/>
    <w:rsid w:val="00CE3918"/>
    <w:pPr>
      <w:widowControl/>
      <w:shd w:val="clear" w:color="auto" w:fill="auto"/>
      <w:spacing w:before="0" w:after="120" w:line="240" w:lineRule="auto"/>
      <w:ind w:firstLine="0"/>
      <w:jc w:val="left"/>
    </w:pPr>
    <w:rPr>
      <w:rFonts w:eastAsia="Times New Roman" w:cs="Mangal"/>
      <w:color w:val="auto"/>
      <w:sz w:val="24"/>
      <w:szCs w:val="24"/>
    </w:rPr>
  </w:style>
  <w:style w:type="paragraph" w:styleId="af">
    <w:name w:val="caption"/>
    <w:basedOn w:val="a"/>
    <w:qFormat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bullets0">
    <w:name w:val="bullets Знак"/>
    <w:basedOn w:val="a"/>
    <w:rsid w:val="00CE3918"/>
    <w:pPr>
      <w:shd w:val="clear" w:color="auto" w:fill="FFFFFF"/>
      <w:tabs>
        <w:tab w:val="num" w:pos="0"/>
      </w:tabs>
      <w:suppressAutoHyphens/>
      <w:spacing w:before="120" w:after="0" w:line="360" w:lineRule="auto"/>
      <w:ind w:left="720" w:hanging="360"/>
      <w:jc w:val="both"/>
    </w:pPr>
    <w:rPr>
      <w:rFonts w:ascii="Times New Roman CYR" w:eastAsia="Times New Roman" w:hAnsi="Times New Roman CYR" w:cs="Times New Roman CYR"/>
      <w:spacing w:val="-4"/>
      <w:sz w:val="28"/>
      <w:szCs w:val="20"/>
      <w:lang w:val="x-none" w:eastAsia="zh-CN"/>
    </w:rPr>
  </w:style>
  <w:style w:type="paragraph" w:customStyle="1" w:styleId="af0">
    <w:name w:val="Верхний и нижний колонтитулы"/>
    <w:basedOn w:val="a"/>
    <w:rsid w:val="00CE391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header"/>
    <w:basedOn w:val="a"/>
    <w:link w:val="14"/>
    <w:rsid w:val="00CE3918"/>
    <w:pPr>
      <w:tabs>
        <w:tab w:val="center" w:pos="4660"/>
        <w:tab w:val="right" w:pos="93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Верхний колонтитул Знак1"/>
    <w:basedOn w:val="a0"/>
    <w:link w:val="af1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ody Text Indent"/>
    <w:basedOn w:val="a"/>
    <w:link w:val="af3"/>
    <w:rsid w:val="00CE391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middle">
    <w:name w:val="msonormalcxspmiddle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CE391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0">
    <w:name w:val="ConsPlusNormal"/>
    <w:rsid w:val="00CE39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4">
    <w:name w:val="НИР"/>
    <w:basedOn w:val="a"/>
    <w:rsid w:val="00CE3918"/>
    <w:pPr>
      <w:suppressAutoHyphens/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4"/>
      <w:lang w:eastAsia="zh-CN"/>
    </w:rPr>
  </w:style>
  <w:style w:type="paragraph" w:customStyle="1" w:styleId="22">
    <w:name w:val="Текст2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31">
    <w:name w:val="Основной текст (3)"/>
    <w:basedOn w:val="a"/>
    <w:rsid w:val="00CE3918"/>
    <w:pPr>
      <w:shd w:val="clear" w:color="auto" w:fill="FFFFFF"/>
      <w:suppressAutoHyphens/>
      <w:spacing w:after="0" w:line="197" w:lineRule="exact"/>
      <w:ind w:hanging="300"/>
      <w:jc w:val="both"/>
    </w:pPr>
    <w:rPr>
      <w:rFonts w:ascii="Courier New" w:eastAsia="Times New Roman" w:hAnsi="Courier New" w:cs="Courier New"/>
      <w:sz w:val="19"/>
      <w:szCs w:val="19"/>
      <w:lang w:val="en-US" w:eastAsia="zh-CN" w:bidi="hi-IN"/>
    </w:rPr>
  </w:style>
  <w:style w:type="paragraph" w:customStyle="1" w:styleId="15">
    <w:name w:val="Без интервала1"/>
    <w:rsid w:val="00CE391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16">
    <w:name w:val="Название объекта1"/>
    <w:basedOn w:val="a"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CE39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CE391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5">
    <w:name w:val="Normal (Web)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rsid w:val="00CE391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Нижний колонтитул Знак"/>
    <w:basedOn w:val="a0"/>
    <w:link w:val="af6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8">
    <w:name w:val="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9">
    <w:name w:val="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PlusNonformat">
    <w:name w:val="ConsPlusNonformat"/>
    <w:rsid w:val="00CE39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c">
    <w:name w:val="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d">
    <w:name w:val="Содержимое таблицы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CE391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tabl">
    <w:name w:val="tabl"/>
    <w:basedOn w:val="a"/>
    <w:rsid w:val="00CE3918"/>
    <w:pPr>
      <w:suppressAutoHyphens/>
      <w:spacing w:after="0" w:line="240" w:lineRule="auto"/>
    </w:pPr>
    <w:rPr>
      <w:rFonts w:ascii="Arial" w:eastAsia="Times New Roman" w:hAnsi="Arial" w:cs="Arial"/>
      <w:sz w:val="20"/>
      <w:szCs w:val="24"/>
      <w:lang w:eastAsia="zh-CN"/>
    </w:rPr>
  </w:style>
  <w:style w:type="paragraph" w:customStyle="1" w:styleId="DefaultParagraphFontParaCharChar">
    <w:name w:val="Default Paragraph Font Para Char Char Знак"/>
    <w:basedOn w:val="a"/>
    <w:rsid w:val="00CE3918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e">
    <w:name w:val="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">
    <w:name w:val="Номер"/>
    <w:basedOn w:val="a"/>
    <w:rsid w:val="00CE391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Title">
    <w:name w:val="ConsPlusTitle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8">
    <w:name w:val="Текст1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0">
    <w:name w:val="Заголовок таблицы"/>
    <w:basedOn w:val="afd"/>
    <w:rsid w:val="00CE3918"/>
    <w:pPr>
      <w:jc w:val="center"/>
    </w:pPr>
    <w:rPr>
      <w:b/>
      <w:bCs/>
    </w:rPr>
  </w:style>
  <w:style w:type="paragraph" w:customStyle="1" w:styleId="aff1">
    <w:name w:val="Содержимое врезки"/>
    <w:basedOn w:val="a"/>
    <w:rsid w:val="00CE39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2">
    <w:name w:val="Balloon Text"/>
    <w:basedOn w:val="a"/>
    <w:link w:val="aff3"/>
    <w:uiPriority w:val="99"/>
    <w:semiHidden/>
    <w:unhideWhenUsed/>
    <w:rsid w:val="007D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7D5FE5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rsid w:val="00050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CFE4F-2EFC-4C3D-B824-8F5BF628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36</Pages>
  <Words>7510</Words>
  <Characters>42812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40</cp:revision>
  <cp:lastPrinted>2026-02-03T11:47:00Z</cp:lastPrinted>
  <dcterms:created xsi:type="dcterms:W3CDTF">2024-11-06T07:15:00Z</dcterms:created>
  <dcterms:modified xsi:type="dcterms:W3CDTF">2026-02-13T07:58:00Z</dcterms:modified>
</cp:coreProperties>
</file>