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12" w:rsidRDefault="009C5B12" w:rsidP="007049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F2690" w:rsidRPr="007049AD" w:rsidRDefault="00FF2690" w:rsidP="007049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4CFC" w:rsidRDefault="00B64CFC">
      <w:pPr>
        <w:rPr>
          <w:rFonts w:ascii="Times New Roman" w:hAnsi="Times New Roman" w:cs="Times New Roman"/>
          <w:sz w:val="28"/>
          <w:szCs w:val="28"/>
        </w:rPr>
      </w:pPr>
    </w:p>
    <w:p w:rsidR="00B64CFC" w:rsidRDefault="00B64CFC">
      <w:pPr>
        <w:rPr>
          <w:rFonts w:ascii="Times New Roman" w:hAnsi="Times New Roman" w:cs="Times New Roman"/>
          <w:sz w:val="28"/>
          <w:szCs w:val="28"/>
        </w:rPr>
      </w:pPr>
    </w:p>
    <w:p w:rsidR="0001299E" w:rsidRDefault="00012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</w:p>
    <w:p w:rsidR="00B64CFC" w:rsidRDefault="000129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13.02.2026 №71-па</w:t>
      </w:r>
    </w:p>
    <w:p w:rsidR="00B64CFC" w:rsidRDefault="00B64CFC">
      <w:pPr>
        <w:rPr>
          <w:rFonts w:ascii="Times New Roman" w:hAnsi="Times New Roman" w:cs="Times New Roman"/>
          <w:sz w:val="28"/>
          <w:szCs w:val="28"/>
        </w:rPr>
      </w:pPr>
    </w:p>
    <w:p w:rsidR="001604B0" w:rsidRDefault="001604B0">
      <w:pPr>
        <w:rPr>
          <w:rFonts w:ascii="Times New Roman" w:hAnsi="Times New Roman" w:cs="Times New Roman"/>
          <w:sz w:val="28"/>
          <w:szCs w:val="28"/>
        </w:rPr>
      </w:pPr>
    </w:p>
    <w:p w:rsidR="001604B0" w:rsidRDefault="001604B0">
      <w:pPr>
        <w:rPr>
          <w:rFonts w:ascii="Times New Roman" w:hAnsi="Times New Roman" w:cs="Times New Roman"/>
          <w:sz w:val="28"/>
          <w:szCs w:val="28"/>
        </w:rPr>
      </w:pPr>
    </w:p>
    <w:p w:rsidR="001604B0" w:rsidRDefault="001604B0">
      <w:pPr>
        <w:rPr>
          <w:rFonts w:ascii="Times New Roman" w:hAnsi="Times New Roman" w:cs="Times New Roman"/>
          <w:sz w:val="28"/>
          <w:szCs w:val="28"/>
        </w:rPr>
      </w:pPr>
    </w:p>
    <w:p w:rsidR="001604B0" w:rsidRDefault="001604B0" w:rsidP="001604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12.11.2014 №</w:t>
      </w:r>
      <w:r w:rsidR="009D5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764 «Об утверждении муниципальной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«Охрана окружающей среды»</w:t>
      </w:r>
    </w:p>
    <w:p w:rsidR="009D56B9" w:rsidRDefault="009D56B9" w:rsidP="005E6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5E6B9D" w:rsidRDefault="005E6B9D" w:rsidP="005E6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595B73">
        <w:rPr>
          <w:rFonts w:ascii="Times New Roman" w:hAnsi="Times New Roman" w:cs="Times New Roman"/>
          <w:sz w:val="27"/>
          <w:szCs w:val="27"/>
        </w:rPr>
        <w:t xml:space="preserve">В соответствии со статьей 179 Бюджетного Кодекса Российской Федерации, Решением Представительного Собрания </w:t>
      </w:r>
      <w:proofErr w:type="spellStart"/>
      <w:r w:rsidRPr="00595B73">
        <w:rPr>
          <w:rFonts w:ascii="Times New Roman" w:hAnsi="Times New Roman" w:cs="Times New Roman"/>
          <w:sz w:val="27"/>
          <w:szCs w:val="27"/>
        </w:rPr>
        <w:t>Тимского</w:t>
      </w:r>
      <w:proofErr w:type="spellEnd"/>
      <w:r w:rsidRPr="00595B73">
        <w:rPr>
          <w:rFonts w:ascii="Times New Roman" w:hAnsi="Times New Roman" w:cs="Times New Roman"/>
          <w:sz w:val="27"/>
          <w:szCs w:val="27"/>
        </w:rPr>
        <w:t xml:space="preserve"> района Курской области от 2</w:t>
      </w:r>
      <w:r w:rsidR="009D56B9">
        <w:rPr>
          <w:rFonts w:ascii="Times New Roman" w:hAnsi="Times New Roman" w:cs="Times New Roman"/>
          <w:sz w:val="27"/>
          <w:szCs w:val="27"/>
        </w:rPr>
        <w:t>3</w:t>
      </w:r>
      <w:r w:rsidRPr="00595B73">
        <w:rPr>
          <w:rFonts w:ascii="Times New Roman" w:hAnsi="Times New Roman" w:cs="Times New Roman"/>
          <w:sz w:val="27"/>
          <w:szCs w:val="27"/>
        </w:rPr>
        <w:t>.12.202</w:t>
      </w:r>
      <w:r w:rsidR="00BE1E59">
        <w:rPr>
          <w:rFonts w:ascii="Times New Roman" w:hAnsi="Times New Roman" w:cs="Times New Roman"/>
          <w:sz w:val="27"/>
          <w:szCs w:val="27"/>
        </w:rPr>
        <w:t>5 №</w:t>
      </w:r>
      <w:r w:rsidR="009D56B9">
        <w:rPr>
          <w:rFonts w:ascii="Times New Roman" w:hAnsi="Times New Roman" w:cs="Times New Roman"/>
          <w:sz w:val="27"/>
          <w:szCs w:val="27"/>
        </w:rPr>
        <w:t xml:space="preserve"> </w:t>
      </w:r>
      <w:r w:rsidR="00BE1E59" w:rsidRPr="000D1C5D">
        <w:rPr>
          <w:rFonts w:ascii="Times New Roman" w:hAnsi="Times New Roman" w:cs="Times New Roman"/>
          <w:sz w:val="27"/>
          <w:szCs w:val="27"/>
        </w:rPr>
        <w:t>2</w:t>
      </w:r>
      <w:r w:rsidR="009D56B9">
        <w:rPr>
          <w:rFonts w:ascii="Times New Roman" w:hAnsi="Times New Roman" w:cs="Times New Roman"/>
          <w:sz w:val="27"/>
          <w:szCs w:val="27"/>
        </w:rPr>
        <w:t>07</w:t>
      </w:r>
      <w:r w:rsidRPr="000D1C5D">
        <w:rPr>
          <w:rFonts w:ascii="Times New Roman" w:hAnsi="Times New Roman" w:cs="Times New Roman"/>
          <w:sz w:val="27"/>
          <w:szCs w:val="27"/>
        </w:rPr>
        <w:t xml:space="preserve"> </w:t>
      </w:r>
      <w:r w:rsidR="000D1C5D" w:rsidRPr="000D1C5D">
        <w:rPr>
          <w:rFonts w:ascii="Times New Roman" w:hAnsi="Times New Roman" w:cs="Times New Roman"/>
          <w:sz w:val="28"/>
          <w:szCs w:val="28"/>
        </w:rPr>
        <w:t>«</w:t>
      </w:r>
      <w:r w:rsidRPr="000D1C5D">
        <w:rPr>
          <w:rFonts w:ascii="Times New Roman" w:hAnsi="Times New Roman" w:cs="Times New Roman"/>
          <w:sz w:val="27"/>
          <w:szCs w:val="27"/>
        </w:rPr>
        <w:t xml:space="preserve">О бюджете муниципального </w:t>
      </w:r>
      <w:r w:rsidR="009D56B9">
        <w:rPr>
          <w:rFonts w:ascii="Times New Roman" w:hAnsi="Times New Roman" w:cs="Times New Roman"/>
          <w:sz w:val="27"/>
          <w:szCs w:val="27"/>
        </w:rPr>
        <w:t>образования</w:t>
      </w:r>
      <w:r w:rsidRPr="000D1C5D">
        <w:rPr>
          <w:rFonts w:ascii="Times New Roman" w:hAnsi="Times New Roman" w:cs="Times New Roman"/>
          <w:sz w:val="27"/>
          <w:szCs w:val="27"/>
        </w:rPr>
        <w:t xml:space="preserve"> «</w:t>
      </w:r>
      <w:proofErr w:type="spellStart"/>
      <w:r w:rsidRPr="000D1C5D">
        <w:rPr>
          <w:rFonts w:ascii="Times New Roman" w:hAnsi="Times New Roman" w:cs="Times New Roman"/>
          <w:sz w:val="27"/>
          <w:szCs w:val="27"/>
        </w:rPr>
        <w:t>Тимский</w:t>
      </w:r>
      <w:proofErr w:type="spellEnd"/>
      <w:r w:rsidRPr="000D1C5D">
        <w:rPr>
          <w:rFonts w:ascii="Times New Roman" w:hAnsi="Times New Roman" w:cs="Times New Roman"/>
          <w:sz w:val="27"/>
          <w:szCs w:val="27"/>
        </w:rPr>
        <w:t xml:space="preserve"> </w:t>
      </w:r>
      <w:r w:rsidR="00EE1B7C">
        <w:rPr>
          <w:rFonts w:ascii="Times New Roman" w:hAnsi="Times New Roman" w:cs="Times New Roman"/>
          <w:sz w:val="27"/>
          <w:szCs w:val="27"/>
        </w:rPr>
        <w:t xml:space="preserve">муниципальный </w:t>
      </w:r>
      <w:r w:rsidRPr="000D1C5D">
        <w:rPr>
          <w:rFonts w:ascii="Times New Roman" w:hAnsi="Times New Roman" w:cs="Times New Roman"/>
          <w:sz w:val="27"/>
          <w:szCs w:val="27"/>
        </w:rPr>
        <w:t>район»</w:t>
      </w:r>
      <w:r w:rsidRPr="00595B73">
        <w:rPr>
          <w:rFonts w:ascii="Times New Roman" w:hAnsi="Times New Roman" w:cs="Times New Roman"/>
          <w:sz w:val="27"/>
          <w:szCs w:val="27"/>
        </w:rPr>
        <w:t xml:space="preserve"> Курской области на 202</w:t>
      </w:r>
      <w:r w:rsidR="009D56B9">
        <w:rPr>
          <w:rFonts w:ascii="Times New Roman" w:hAnsi="Times New Roman" w:cs="Times New Roman"/>
          <w:sz w:val="27"/>
          <w:szCs w:val="27"/>
        </w:rPr>
        <w:t>6</w:t>
      </w:r>
      <w:r w:rsidRPr="00595B73">
        <w:rPr>
          <w:rFonts w:ascii="Times New Roman" w:hAnsi="Times New Roman" w:cs="Times New Roman"/>
          <w:sz w:val="27"/>
          <w:szCs w:val="27"/>
        </w:rPr>
        <w:t xml:space="preserve"> год и </w:t>
      </w:r>
      <w:r w:rsidR="009D56B9">
        <w:rPr>
          <w:rFonts w:ascii="Times New Roman" w:hAnsi="Times New Roman" w:cs="Times New Roman"/>
          <w:sz w:val="27"/>
          <w:szCs w:val="27"/>
        </w:rPr>
        <w:t xml:space="preserve">на </w:t>
      </w:r>
      <w:r w:rsidRPr="00595B73">
        <w:rPr>
          <w:rFonts w:ascii="Times New Roman" w:hAnsi="Times New Roman" w:cs="Times New Roman"/>
          <w:sz w:val="27"/>
          <w:szCs w:val="27"/>
        </w:rPr>
        <w:t>плановый период 202</w:t>
      </w:r>
      <w:r w:rsidR="009D56B9">
        <w:rPr>
          <w:rFonts w:ascii="Times New Roman" w:hAnsi="Times New Roman" w:cs="Times New Roman"/>
          <w:sz w:val="27"/>
          <w:szCs w:val="27"/>
        </w:rPr>
        <w:t>7</w:t>
      </w:r>
      <w:r w:rsidRPr="00595B73">
        <w:rPr>
          <w:rFonts w:ascii="Times New Roman" w:hAnsi="Times New Roman" w:cs="Times New Roman"/>
          <w:sz w:val="27"/>
          <w:szCs w:val="27"/>
        </w:rPr>
        <w:t xml:space="preserve"> и 202</w:t>
      </w:r>
      <w:r w:rsidR="009D56B9">
        <w:rPr>
          <w:rFonts w:ascii="Times New Roman" w:hAnsi="Times New Roman" w:cs="Times New Roman"/>
          <w:sz w:val="27"/>
          <w:szCs w:val="27"/>
        </w:rPr>
        <w:t>8</w:t>
      </w:r>
      <w:r w:rsidRPr="00595B73">
        <w:rPr>
          <w:rFonts w:ascii="Times New Roman" w:hAnsi="Times New Roman" w:cs="Times New Roman"/>
          <w:sz w:val="27"/>
          <w:szCs w:val="27"/>
        </w:rPr>
        <w:t xml:space="preserve"> годов», постановлением Администрации </w:t>
      </w:r>
      <w:proofErr w:type="spellStart"/>
      <w:r w:rsidRPr="00595B73">
        <w:rPr>
          <w:rFonts w:ascii="Times New Roman" w:hAnsi="Times New Roman" w:cs="Times New Roman"/>
          <w:sz w:val="27"/>
          <w:szCs w:val="27"/>
        </w:rPr>
        <w:t>Тимского</w:t>
      </w:r>
      <w:proofErr w:type="spellEnd"/>
      <w:r w:rsidRPr="00595B73">
        <w:rPr>
          <w:rFonts w:ascii="Times New Roman" w:hAnsi="Times New Roman" w:cs="Times New Roman"/>
          <w:sz w:val="27"/>
          <w:szCs w:val="27"/>
        </w:rPr>
        <w:t xml:space="preserve"> района Курской области от 10.10.2013 №</w:t>
      </w:r>
      <w:r w:rsidR="009D56B9">
        <w:rPr>
          <w:rFonts w:ascii="Times New Roman" w:hAnsi="Times New Roman" w:cs="Times New Roman"/>
          <w:sz w:val="27"/>
          <w:szCs w:val="27"/>
        </w:rPr>
        <w:t xml:space="preserve"> </w:t>
      </w:r>
      <w:r w:rsidRPr="00595B73">
        <w:rPr>
          <w:rFonts w:ascii="Times New Roman" w:hAnsi="Times New Roman" w:cs="Times New Roman"/>
          <w:sz w:val="27"/>
          <w:szCs w:val="27"/>
        </w:rPr>
        <w:t xml:space="preserve">715 «Об утверждении Порядка разработки, реализации и оценки эффективности муниципальных программ </w:t>
      </w:r>
      <w:proofErr w:type="spellStart"/>
      <w:r w:rsidRPr="00595B73">
        <w:rPr>
          <w:rFonts w:ascii="Times New Roman" w:hAnsi="Times New Roman" w:cs="Times New Roman"/>
          <w:sz w:val="27"/>
          <w:szCs w:val="27"/>
        </w:rPr>
        <w:t>Тимского</w:t>
      </w:r>
      <w:proofErr w:type="spellEnd"/>
      <w:r w:rsidRPr="00595B73">
        <w:rPr>
          <w:rFonts w:ascii="Times New Roman" w:hAnsi="Times New Roman" w:cs="Times New Roman"/>
          <w:sz w:val="27"/>
          <w:szCs w:val="27"/>
        </w:rPr>
        <w:t xml:space="preserve"> района</w:t>
      </w:r>
      <w:proofErr w:type="gramEnd"/>
      <w:r w:rsidRPr="00595B73">
        <w:rPr>
          <w:rFonts w:ascii="Times New Roman" w:hAnsi="Times New Roman" w:cs="Times New Roman"/>
          <w:sz w:val="27"/>
          <w:szCs w:val="27"/>
        </w:rPr>
        <w:t xml:space="preserve"> Курской области</w:t>
      </w:r>
      <w:r w:rsidR="009D56B9">
        <w:rPr>
          <w:rFonts w:ascii="Times New Roman" w:hAnsi="Times New Roman" w:cs="Times New Roman"/>
          <w:sz w:val="27"/>
          <w:szCs w:val="27"/>
        </w:rPr>
        <w:t xml:space="preserve">», </w:t>
      </w:r>
      <w:r w:rsidRPr="00595B73">
        <w:rPr>
          <w:rFonts w:ascii="Times New Roman" w:hAnsi="Times New Roman" w:cs="Times New Roman"/>
          <w:sz w:val="27"/>
          <w:szCs w:val="27"/>
        </w:rPr>
        <w:t xml:space="preserve">Администрация </w:t>
      </w:r>
      <w:proofErr w:type="spellStart"/>
      <w:r w:rsidRPr="00595B73">
        <w:rPr>
          <w:rFonts w:ascii="Times New Roman" w:hAnsi="Times New Roman" w:cs="Times New Roman"/>
          <w:sz w:val="27"/>
          <w:szCs w:val="27"/>
        </w:rPr>
        <w:t>Тимского</w:t>
      </w:r>
      <w:proofErr w:type="spellEnd"/>
      <w:r w:rsidRPr="00595B73">
        <w:rPr>
          <w:rFonts w:ascii="Times New Roman" w:hAnsi="Times New Roman" w:cs="Times New Roman"/>
          <w:sz w:val="27"/>
          <w:szCs w:val="27"/>
        </w:rPr>
        <w:t xml:space="preserve"> района Курской области</w:t>
      </w:r>
    </w:p>
    <w:p w:rsidR="009D56B9" w:rsidRPr="00595B73" w:rsidRDefault="009D56B9" w:rsidP="005E6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604B0" w:rsidRDefault="001604B0" w:rsidP="001604B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604B0" w:rsidRDefault="001604B0" w:rsidP="005E6B9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12.11.2014 №</w:t>
      </w:r>
      <w:r w:rsidR="009D56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764 «Об утверждении муниципальной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«Охрана окружающей среды» (далее – Программа, Подпрограмма):</w:t>
      </w:r>
    </w:p>
    <w:p w:rsidR="009D56B9" w:rsidRPr="005E6B9D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5E6B9D">
        <w:rPr>
          <w:rFonts w:ascii="Times New Roman" w:hAnsi="Times New Roman" w:cs="Times New Roman"/>
          <w:sz w:val="28"/>
          <w:szCs w:val="28"/>
        </w:rPr>
        <w:t>В паспорте Программы раздел «Объемы бюджетных ассигнований программы» изложить в новой редакции:</w:t>
      </w:r>
    </w:p>
    <w:p w:rsidR="009D56B9" w:rsidRPr="005822D3" w:rsidRDefault="009D56B9" w:rsidP="009D56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822D3">
        <w:rPr>
          <w:rFonts w:ascii="Times New Roman" w:hAnsi="Times New Roman" w:cs="Times New Roman"/>
          <w:sz w:val="28"/>
          <w:szCs w:val="28"/>
        </w:rPr>
        <w:t>Финансирование мероприятий программы  составляет  19</w:t>
      </w:r>
      <w:r>
        <w:rPr>
          <w:rFonts w:ascii="Times New Roman" w:hAnsi="Times New Roman" w:cs="Times New Roman"/>
          <w:sz w:val="28"/>
          <w:szCs w:val="28"/>
        </w:rPr>
        <w:t>808</w:t>
      </w:r>
      <w:r w:rsidRPr="005822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24521</w:t>
      </w:r>
      <w:r w:rsidRPr="005822D3">
        <w:rPr>
          <w:rFonts w:ascii="Times New Roman" w:hAnsi="Times New Roman" w:cs="Times New Roman"/>
          <w:sz w:val="28"/>
          <w:szCs w:val="28"/>
        </w:rPr>
        <w:t xml:space="preserve"> тыс. рублей, в том числе: </w:t>
      </w:r>
    </w:p>
    <w:p w:rsidR="009D56B9" w:rsidRPr="005822D3" w:rsidRDefault="009D56B9" w:rsidP="009D56B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2D3">
        <w:rPr>
          <w:rFonts w:ascii="Times New Roman" w:hAnsi="Times New Roman" w:cs="Times New Roman"/>
          <w:sz w:val="28"/>
          <w:szCs w:val="28"/>
        </w:rPr>
        <w:t xml:space="preserve">2015 год – 2703,64621 тыс. рублей; </w:t>
      </w:r>
    </w:p>
    <w:p w:rsidR="009D56B9" w:rsidRPr="005822D3" w:rsidRDefault="009D56B9" w:rsidP="009D56B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2D3">
        <w:rPr>
          <w:rFonts w:ascii="Times New Roman" w:hAnsi="Times New Roman" w:cs="Times New Roman"/>
          <w:sz w:val="28"/>
          <w:szCs w:val="28"/>
        </w:rPr>
        <w:t xml:space="preserve">2016 год – 2279,68000 тыс. рублей; </w:t>
      </w:r>
    </w:p>
    <w:p w:rsidR="009D56B9" w:rsidRDefault="009D56B9" w:rsidP="009D56B9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2017 год – 1302,09700 тыс. рублей; </w:t>
      </w:r>
    </w:p>
    <w:p w:rsidR="009D56B9" w:rsidRDefault="009D56B9" w:rsidP="009D56B9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2018 год – 225,60700 тыс. рублей; </w:t>
      </w:r>
    </w:p>
    <w:p w:rsidR="009D56B9" w:rsidRDefault="009D56B9" w:rsidP="009D56B9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lastRenderedPageBreak/>
        <w:t>2019 год – 471,30000 тыс. рублей;</w:t>
      </w:r>
    </w:p>
    <w:p w:rsidR="009D56B9" w:rsidRDefault="009D56B9" w:rsidP="009D56B9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2020 год – 1471,00000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2021 год – 2020,35100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2022 год – 1812,46300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2023 год – 5981,00000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2024 год – 1235,00000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2025 год – 0,000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2026 год – 306,101 тыс. рублей;</w:t>
      </w:r>
    </w:p>
    <w:p w:rsidR="009D56B9" w:rsidRPr="001712D1" w:rsidRDefault="001712D1" w:rsidP="009D56B9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2027 год – 0,000 тыс. рублей;</w:t>
      </w:r>
    </w:p>
    <w:p w:rsidR="001712D1" w:rsidRPr="001712D1" w:rsidRDefault="001712D1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2028 год – 0,000 тыс. рублей.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Общий объем финансовых средств подпрограммы 1 составляет 19808,24521 тыс. рублей, в том числе: 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2015 год – 2703,64621 тыс. рублей; 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2016 год – 2279,68000 тыс. рублей; 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2017 год – 1302,09700 тыс. рублей; 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2018 год – 225,60700 тыс. рублей; 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2019 год – 471,30000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2020 год – 1471,00000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2021 год – 2020,35100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2022 год – 1812,46300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2023 год – 5981,00000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2024 год – 1235,00000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2025 год – 0,000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2026 год – 306,101 тыс. рублей;</w:t>
      </w:r>
    </w:p>
    <w:p w:rsidR="001712D1" w:rsidRPr="001712D1" w:rsidRDefault="001712D1" w:rsidP="001712D1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2027 год – 0,000 тыс. рублей;</w:t>
      </w:r>
    </w:p>
    <w:p w:rsidR="001712D1" w:rsidRPr="001712D1" w:rsidRDefault="001712D1" w:rsidP="001712D1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2028 год – 0,000 тыс. рублей.</w:t>
      </w:r>
    </w:p>
    <w:p w:rsidR="009D56B9" w:rsidRPr="001712D1" w:rsidRDefault="009D56B9" w:rsidP="009D56B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1712D1">
        <w:rPr>
          <w:rFonts w:ascii="Times New Roman" w:hAnsi="Times New Roman" w:cs="Times New Roman"/>
          <w:sz w:val="27"/>
          <w:szCs w:val="27"/>
        </w:rPr>
        <w:t>.»</w:t>
      </w:r>
      <w:proofErr w:type="gramEnd"/>
    </w:p>
    <w:p w:rsidR="001712D1" w:rsidRPr="001712D1" w:rsidRDefault="009D56B9" w:rsidP="009D56B9">
      <w:pPr>
        <w:pStyle w:val="40"/>
        <w:numPr>
          <w:ilvl w:val="1"/>
          <w:numId w:val="11"/>
        </w:numPr>
        <w:shd w:val="clear" w:color="auto" w:fill="auto"/>
        <w:tabs>
          <w:tab w:val="left" w:pos="380"/>
        </w:tabs>
        <w:spacing w:before="0" w:line="240" w:lineRule="auto"/>
        <w:ind w:left="0" w:right="40" w:firstLine="709"/>
        <w:jc w:val="both"/>
        <w:rPr>
          <w:rStyle w:val="4"/>
          <w:b/>
          <w:bCs/>
        </w:rPr>
      </w:pPr>
      <w:r w:rsidRPr="001712D1">
        <w:rPr>
          <w:rStyle w:val="4"/>
          <w:rFonts w:eastAsiaTheme="minorHAnsi"/>
        </w:rPr>
        <w:t xml:space="preserve">Раздел </w:t>
      </w:r>
      <w:r w:rsidRPr="001712D1">
        <w:rPr>
          <w:rStyle w:val="4"/>
          <w:rFonts w:eastAsiaTheme="minorHAnsi"/>
          <w:lang w:val="en-US"/>
        </w:rPr>
        <w:t>IX</w:t>
      </w:r>
      <w:r w:rsidRPr="001712D1">
        <w:rPr>
          <w:rStyle w:val="4"/>
          <w:rFonts w:eastAsiaTheme="minorHAnsi"/>
        </w:rPr>
        <w:t xml:space="preserve"> «Обоснование объема финансовых ресурсов, необходимых для реализации муниципальной программы» изложить в новой редакции:</w:t>
      </w:r>
      <w:r w:rsidR="001712D1">
        <w:rPr>
          <w:rStyle w:val="4"/>
          <w:rFonts w:eastAsiaTheme="minorHAnsi"/>
        </w:rPr>
        <w:t xml:space="preserve"> </w:t>
      </w:r>
    </w:p>
    <w:p w:rsidR="009D56B9" w:rsidRPr="001712D1" w:rsidRDefault="009D56B9" w:rsidP="001712D1">
      <w:pPr>
        <w:pStyle w:val="40"/>
        <w:shd w:val="clear" w:color="auto" w:fill="auto"/>
        <w:tabs>
          <w:tab w:val="left" w:pos="380"/>
        </w:tabs>
        <w:spacing w:before="0" w:line="240" w:lineRule="auto"/>
        <w:ind w:right="40" w:firstLine="709"/>
        <w:jc w:val="both"/>
        <w:rPr>
          <w:b w:val="0"/>
        </w:rPr>
      </w:pPr>
      <w:r w:rsidRPr="001712D1">
        <w:rPr>
          <w:rStyle w:val="a4"/>
          <w:rFonts w:eastAsia="Courier New"/>
          <w:b w:val="0"/>
        </w:rPr>
        <w:t xml:space="preserve">«Объем финансового обеспечения реализации муниципальной программы за 2015 - 2028 годы составит </w:t>
      </w:r>
      <w:r w:rsidRPr="001712D1">
        <w:rPr>
          <w:b w:val="0"/>
        </w:rPr>
        <w:t>19808,24521 тыс. рублей, из них за счет средств бюджета муниципального района «</w:t>
      </w:r>
      <w:proofErr w:type="spellStart"/>
      <w:r w:rsidRPr="001712D1">
        <w:rPr>
          <w:b w:val="0"/>
        </w:rPr>
        <w:t>Тимский</w:t>
      </w:r>
      <w:proofErr w:type="spellEnd"/>
      <w:r w:rsidRPr="001712D1">
        <w:rPr>
          <w:b w:val="0"/>
        </w:rPr>
        <w:t xml:space="preserve"> район» Курской области – 14521,56921 тыс. рублей, за счет средств областного бюджета – 5286,67600 тыс. рублей, в том числе: </w:t>
      </w:r>
    </w:p>
    <w:p w:rsidR="009D56B9" w:rsidRPr="001712D1" w:rsidRDefault="009D56B9" w:rsidP="001712D1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2015 год – 2703,64621 тыс. рублей; </w:t>
      </w:r>
    </w:p>
    <w:p w:rsidR="009D56B9" w:rsidRPr="001712D1" w:rsidRDefault="009D56B9" w:rsidP="001712D1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2016 год – 2279,68000 тыс. рублей; </w:t>
      </w:r>
    </w:p>
    <w:p w:rsidR="009D56B9" w:rsidRPr="001712D1" w:rsidRDefault="009D56B9" w:rsidP="001712D1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2017 год – 1302,09700 тыс. рублей; </w:t>
      </w:r>
    </w:p>
    <w:p w:rsidR="009D56B9" w:rsidRPr="001712D1" w:rsidRDefault="009D56B9" w:rsidP="001712D1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2018 год – 225,60700 тыс. рублей; </w:t>
      </w:r>
    </w:p>
    <w:p w:rsidR="009D56B9" w:rsidRPr="001712D1" w:rsidRDefault="009D56B9" w:rsidP="001712D1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2019 год – 471,30000 тыс. рублей;</w:t>
      </w:r>
    </w:p>
    <w:p w:rsidR="009D56B9" w:rsidRPr="001712D1" w:rsidRDefault="009D56B9" w:rsidP="001712D1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2020 год – 1471,00000 тыс. рублей;</w:t>
      </w:r>
    </w:p>
    <w:p w:rsidR="009D56B9" w:rsidRPr="001712D1" w:rsidRDefault="009D56B9" w:rsidP="001712D1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2021 год – 2020,35100 тыс. рублей;</w:t>
      </w:r>
    </w:p>
    <w:p w:rsidR="009D56B9" w:rsidRPr="001712D1" w:rsidRDefault="009D56B9" w:rsidP="001712D1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2022 год – 1812,46300 тыс. рублей;</w:t>
      </w:r>
    </w:p>
    <w:p w:rsidR="009D56B9" w:rsidRPr="001712D1" w:rsidRDefault="009D56B9" w:rsidP="001712D1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2023 год – 5981,00000 тыс. рублей;</w:t>
      </w:r>
    </w:p>
    <w:p w:rsidR="009D56B9" w:rsidRPr="001712D1" w:rsidRDefault="009D56B9" w:rsidP="001712D1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lastRenderedPageBreak/>
        <w:t>2024 год – 1235,00000 тыс. рублей;</w:t>
      </w:r>
    </w:p>
    <w:p w:rsidR="009D56B9" w:rsidRPr="001712D1" w:rsidRDefault="009D56B9" w:rsidP="001712D1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2025 год – 0,000 тыс. рублей;</w:t>
      </w:r>
    </w:p>
    <w:p w:rsidR="001712D1" w:rsidRPr="001712D1" w:rsidRDefault="009D56B9" w:rsidP="001712D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2026 год – 306,101 тыс. рублей;</w:t>
      </w:r>
    </w:p>
    <w:p w:rsidR="001712D1" w:rsidRPr="001712D1" w:rsidRDefault="001712D1" w:rsidP="001712D1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2027 год – 0,000 тыс. рублей;</w:t>
      </w:r>
    </w:p>
    <w:p w:rsidR="001712D1" w:rsidRPr="001712D1" w:rsidRDefault="001712D1" w:rsidP="001712D1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2028 год – 0,000 тыс. рублей.</w:t>
      </w:r>
    </w:p>
    <w:p w:rsidR="009D56B9" w:rsidRPr="001712D1" w:rsidRDefault="009D56B9" w:rsidP="001712D1">
      <w:pPr>
        <w:pStyle w:val="a3"/>
        <w:spacing w:after="0" w:line="240" w:lineRule="auto"/>
        <w:ind w:left="0" w:firstLine="709"/>
        <w:jc w:val="both"/>
        <w:rPr>
          <w:sz w:val="27"/>
          <w:szCs w:val="27"/>
        </w:rPr>
      </w:pPr>
      <w:r w:rsidRPr="001712D1">
        <w:rPr>
          <w:rStyle w:val="a4"/>
          <w:rFonts w:eastAsia="Courier New"/>
        </w:rPr>
        <w:t xml:space="preserve">Общий объем финансовых средств подпрограммы 1 составляет 19808,24521тыс. рублей, в том числе: </w:t>
      </w:r>
    </w:p>
    <w:p w:rsidR="009D56B9" w:rsidRPr="001712D1" w:rsidRDefault="009D56B9" w:rsidP="001712D1">
      <w:pPr>
        <w:pStyle w:val="a3"/>
        <w:spacing w:after="0" w:line="240" w:lineRule="auto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2015 год – 2703,64621 тыс. рублей; </w:t>
      </w:r>
    </w:p>
    <w:p w:rsidR="009D56B9" w:rsidRPr="001712D1" w:rsidRDefault="009D56B9" w:rsidP="009D56B9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2016 год – 2279,68000 тыс. рублей; </w:t>
      </w:r>
    </w:p>
    <w:p w:rsidR="009D56B9" w:rsidRPr="001712D1" w:rsidRDefault="009D56B9" w:rsidP="009D56B9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2017 год – 1302,09700 тыс. рублей; </w:t>
      </w:r>
    </w:p>
    <w:p w:rsidR="009D56B9" w:rsidRPr="001712D1" w:rsidRDefault="009D56B9" w:rsidP="009D56B9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2018 год – 225,60700 тыс. рублей; </w:t>
      </w:r>
    </w:p>
    <w:p w:rsidR="009D56B9" w:rsidRPr="001712D1" w:rsidRDefault="009D56B9" w:rsidP="009D56B9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2019 год – 471,30000 тыс. рублей;</w:t>
      </w:r>
    </w:p>
    <w:p w:rsidR="009D56B9" w:rsidRPr="001712D1" w:rsidRDefault="009D56B9" w:rsidP="009D56B9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2020 год – 1471,00000 тыс. рублей;</w:t>
      </w:r>
    </w:p>
    <w:p w:rsidR="009D56B9" w:rsidRPr="001712D1" w:rsidRDefault="009D56B9" w:rsidP="009D56B9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2021 год – 2020,35100 тыс. рублей;</w:t>
      </w:r>
    </w:p>
    <w:p w:rsidR="009D56B9" w:rsidRPr="001712D1" w:rsidRDefault="009D56B9" w:rsidP="009D56B9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2022 год – 1812,46300 тыс. рублей;</w:t>
      </w:r>
    </w:p>
    <w:p w:rsidR="009D56B9" w:rsidRPr="001712D1" w:rsidRDefault="009D56B9" w:rsidP="009D56B9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2023 год – 5981,00000 тыс. рублей;</w:t>
      </w:r>
    </w:p>
    <w:p w:rsidR="009D56B9" w:rsidRPr="001712D1" w:rsidRDefault="009D56B9" w:rsidP="009D56B9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2024 год – 1235,00000 тыс. рублей;</w:t>
      </w:r>
    </w:p>
    <w:p w:rsidR="009D56B9" w:rsidRPr="001712D1" w:rsidRDefault="009D56B9" w:rsidP="009D56B9">
      <w:pPr>
        <w:pStyle w:val="a3"/>
        <w:ind w:left="0"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2025 год – 0,000 тыс. рублей;</w:t>
      </w:r>
    </w:p>
    <w:p w:rsidR="009D56B9" w:rsidRPr="001712D1" w:rsidRDefault="009D56B9" w:rsidP="009D56B9">
      <w:pPr>
        <w:pStyle w:val="a3"/>
        <w:spacing w:after="0" w:line="240" w:lineRule="auto"/>
        <w:ind w:left="0" w:firstLine="709"/>
        <w:jc w:val="both"/>
        <w:rPr>
          <w:rStyle w:val="a4"/>
          <w:rFonts w:eastAsia="Courier New"/>
        </w:rPr>
      </w:pPr>
      <w:r w:rsidRPr="001712D1">
        <w:rPr>
          <w:rStyle w:val="a4"/>
          <w:rFonts w:eastAsia="Courier New"/>
        </w:rPr>
        <w:t>2026 год – 306,101 тыс. рублей;</w:t>
      </w:r>
    </w:p>
    <w:p w:rsidR="001712D1" w:rsidRPr="001712D1" w:rsidRDefault="001712D1" w:rsidP="001712D1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2027 год – 0,000 тыс. рублей;</w:t>
      </w:r>
    </w:p>
    <w:p w:rsidR="001712D1" w:rsidRPr="001712D1" w:rsidRDefault="001712D1" w:rsidP="001712D1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2028 год – 0,000 тыс. рублей.</w:t>
      </w:r>
    </w:p>
    <w:p w:rsidR="009D56B9" w:rsidRPr="001712D1" w:rsidRDefault="009D56B9" w:rsidP="009D56B9">
      <w:pPr>
        <w:pStyle w:val="a5"/>
        <w:shd w:val="clear" w:color="auto" w:fill="auto"/>
        <w:spacing w:before="0" w:after="0" w:line="240" w:lineRule="auto"/>
        <w:ind w:right="20" w:firstLine="709"/>
        <w:rPr>
          <w:rStyle w:val="a4"/>
          <w:rFonts w:eastAsia="Courier New"/>
        </w:rPr>
      </w:pPr>
      <w:r w:rsidRPr="001712D1">
        <w:rPr>
          <w:rStyle w:val="a4"/>
          <w:rFonts w:eastAsia="Courier New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1712D1">
        <w:rPr>
          <w:rStyle w:val="a4"/>
          <w:rFonts w:eastAsia="Courier New"/>
        </w:rPr>
        <w:t>.».</w:t>
      </w:r>
      <w:proofErr w:type="gramEnd"/>
    </w:p>
    <w:p w:rsidR="009D56B9" w:rsidRPr="001712D1" w:rsidRDefault="009D56B9" w:rsidP="009D56B9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В паспорте Подпрограммы 1 раздел «Объемы бюджетных ассигнований подпрограммы» изложить в новой редакции: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«Общий объем финансовых средств подпрограммы 19</w:t>
      </w:r>
      <w:r w:rsidR="009164DF" w:rsidRPr="001712D1">
        <w:rPr>
          <w:rFonts w:ascii="Times New Roman" w:hAnsi="Times New Roman" w:cs="Times New Roman"/>
          <w:sz w:val="27"/>
          <w:szCs w:val="27"/>
        </w:rPr>
        <w:t>808</w:t>
      </w:r>
      <w:r w:rsidRPr="001712D1">
        <w:rPr>
          <w:rFonts w:ascii="Times New Roman" w:hAnsi="Times New Roman" w:cs="Times New Roman"/>
          <w:sz w:val="27"/>
          <w:szCs w:val="27"/>
        </w:rPr>
        <w:t>,</w:t>
      </w:r>
      <w:r w:rsidR="009164DF" w:rsidRPr="001712D1">
        <w:rPr>
          <w:rFonts w:ascii="Times New Roman" w:hAnsi="Times New Roman" w:cs="Times New Roman"/>
          <w:sz w:val="27"/>
          <w:szCs w:val="27"/>
        </w:rPr>
        <w:t>24521</w:t>
      </w:r>
      <w:r w:rsidRPr="001712D1">
        <w:rPr>
          <w:rFonts w:ascii="Times New Roman" w:hAnsi="Times New Roman" w:cs="Times New Roman"/>
          <w:sz w:val="27"/>
          <w:szCs w:val="27"/>
        </w:rPr>
        <w:t xml:space="preserve"> тыс. рублей, в том числе: 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2015 год – 2703,64621 тыс. рублей; 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2016 год – 2279,68000 тыс. рублей; 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2017 год – 1302,09700 тыс. рублей; 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 xml:space="preserve">2018 год – 225,60700 тыс. рублей; 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2019 год – 471,30000 тыс. рублей;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2020 год – 1471,00000 тыс. рублей;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2021 год – 2020,35100 тыс. рублей;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2022 год – 1812,46300 тыс. рублей;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2023 год – 5981,00000 тыс. рублей;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2024 год – 1235,00000 тыс. рублей;</w:t>
      </w:r>
    </w:p>
    <w:p w:rsidR="009D56B9" w:rsidRPr="001712D1" w:rsidRDefault="009D56B9" w:rsidP="009D5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2025 год – 0,000 тыс. рублей;</w:t>
      </w:r>
    </w:p>
    <w:p w:rsidR="009D56B9" w:rsidRPr="001712D1" w:rsidRDefault="009D56B9" w:rsidP="009D56B9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2026 год – 306,101 тыс. рублей;</w:t>
      </w:r>
    </w:p>
    <w:p w:rsidR="001712D1" w:rsidRPr="001712D1" w:rsidRDefault="001712D1" w:rsidP="001712D1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2027 год – 0,000 тыс. рублей;</w:t>
      </w:r>
    </w:p>
    <w:p w:rsidR="001712D1" w:rsidRPr="001712D1" w:rsidRDefault="001712D1" w:rsidP="001712D1">
      <w:pPr>
        <w:spacing w:after="0" w:line="240" w:lineRule="auto"/>
        <w:ind w:firstLine="709"/>
        <w:rPr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2028 год – 0,000 тыс. рублей.</w:t>
      </w:r>
    </w:p>
    <w:p w:rsidR="009D56B9" w:rsidRPr="001712D1" w:rsidRDefault="009D56B9" w:rsidP="009D56B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t>Предполагается ежегодное уточнение в установленном порядке объемов финансирования муниципальной программы».</w:t>
      </w:r>
    </w:p>
    <w:p w:rsidR="009D56B9" w:rsidRPr="001712D1" w:rsidRDefault="009D56B9" w:rsidP="009D56B9">
      <w:pPr>
        <w:pStyle w:val="a3"/>
        <w:numPr>
          <w:ilvl w:val="1"/>
          <w:numId w:val="11"/>
        </w:numPr>
        <w:tabs>
          <w:tab w:val="left" w:pos="-1560"/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712D1">
        <w:rPr>
          <w:rFonts w:ascii="Times New Roman" w:hAnsi="Times New Roman" w:cs="Times New Roman"/>
          <w:sz w:val="27"/>
          <w:szCs w:val="27"/>
        </w:rPr>
        <w:lastRenderedPageBreak/>
        <w:t xml:space="preserve">Раздел 7 подпрограммы 1 «Обоснование объема финансовых ресурсов, необходимых для реализации подпрограммы» изложить в новой редакции: </w:t>
      </w:r>
    </w:p>
    <w:p w:rsidR="009D56B9" w:rsidRPr="00C3577E" w:rsidRDefault="009D56B9" w:rsidP="009D56B9">
      <w:pPr>
        <w:pStyle w:val="a3"/>
        <w:ind w:left="0" w:firstLine="709"/>
        <w:jc w:val="both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>«</w:t>
      </w:r>
      <w:r w:rsidRPr="00C3577E">
        <w:rPr>
          <w:rStyle w:val="a4"/>
          <w:rFonts w:eastAsia="Courier New"/>
          <w:sz w:val="28"/>
          <w:szCs w:val="28"/>
        </w:rPr>
        <w:t xml:space="preserve">На реализацию подпрограммы предусмотрено направить </w:t>
      </w:r>
      <w:r>
        <w:rPr>
          <w:rStyle w:val="a4"/>
          <w:rFonts w:eastAsia="Courier New"/>
          <w:sz w:val="28"/>
          <w:szCs w:val="28"/>
        </w:rPr>
        <w:t>19</w:t>
      </w:r>
      <w:r w:rsidR="009164DF">
        <w:rPr>
          <w:rStyle w:val="a4"/>
          <w:rFonts w:eastAsia="Courier New"/>
          <w:sz w:val="28"/>
          <w:szCs w:val="28"/>
        </w:rPr>
        <w:t>808</w:t>
      </w:r>
      <w:r>
        <w:rPr>
          <w:rStyle w:val="a4"/>
          <w:rFonts w:eastAsia="Courier New"/>
          <w:sz w:val="28"/>
          <w:szCs w:val="28"/>
        </w:rPr>
        <w:t>,</w:t>
      </w:r>
      <w:r w:rsidR="009164DF">
        <w:rPr>
          <w:rStyle w:val="a4"/>
          <w:rFonts w:eastAsia="Courier New"/>
          <w:sz w:val="28"/>
          <w:szCs w:val="28"/>
        </w:rPr>
        <w:t>24521</w:t>
      </w:r>
      <w:r w:rsidRPr="00C3577E">
        <w:rPr>
          <w:rStyle w:val="a4"/>
          <w:rFonts w:eastAsia="Courier New"/>
          <w:sz w:val="28"/>
          <w:szCs w:val="28"/>
        </w:rPr>
        <w:t xml:space="preserve"> тыс. рублей, в том числе: </w:t>
      </w:r>
    </w:p>
    <w:p w:rsidR="009D56B9" w:rsidRPr="00C3577E" w:rsidRDefault="009D56B9" w:rsidP="009D56B9">
      <w:pPr>
        <w:pStyle w:val="a3"/>
        <w:ind w:left="709"/>
        <w:jc w:val="both"/>
        <w:rPr>
          <w:rStyle w:val="a4"/>
          <w:rFonts w:eastAsia="Courier New"/>
          <w:sz w:val="28"/>
          <w:szCs w:val="28"/>
        </w:rPr>
      </w:pPr>
      <w:r w:rsidRPr="00C3577E">
        <w:rPr>
          <w:rStyle w:val="a4"/>
          <w:rFonts w:eastAsia="Courier New"/>
          <w:sz w:val="28"/>
          <w:szCs w:val="28"/>
        </w:rPr>
        <w:t xml:space="preserve">2015 год – 2703,64621 тыс. рублей; </w:t>
      </w:r>
    </w:p>
    <w:p w:rsidR="009D56B9" w:rsidRPr="00C3577E" w:rsidRDefault="009D56B9" w:rsidP="009D56B9">
      <w:pPr>
        <w:pStyle w:val="a3"/>
        <w:ind w:left="709"/>
        <w:jc w:val="both"/>
        <w:rPr>
          <w:rStyle w:val="a4"/>
          <w:rFonts w:eastAsia="Courier New"/>
          <w:sz w:val="28"/>
          <w:szCs w:val="28"/>
        </w:rPr>
      </w:pPr>
      <w:r w:rsidRPr="00C3577E">
        <w:rPr>
          <w:rStyle w:val="a4"/>
          <w:rFonts w:eastAsia="Courier New"/>
          <w:sz w:val="28"/>
          <w:szCs w:val="28"/>
        </w:rPr>
        <w:t xml:space="preserve">2016 год – 2279,68000 тыс. рублей; </w:t>
      </w:r>
    </w:p>
    <w:p w:rsidR="009D56B9" w:rsidRPr="00C3577E" w:rsidRDefault="009D56B9" w:rsidP="009D56B9">
      <w:pPr>
        <w:pStyle w:val="a3"/>
        <w:ind w:left="709"/>
        <w:jc w:val="both"/>
        <w:rPr>
          <w:rStyle w:val="a4"/>
          <w:rFonts w:eastAsia="Courier New"/>
          <w:sz w:val="28"/>
          <w:szCs w:val="28"/>
        </w:rPr>
      </w:pPr>
      <w:r w:rsidRPr="00C3577E">
        <w:rPr>
          <w:rStyle w:val="a4"/>
          <w:rFonts w:eastAsia="Courier New"/>
          <w:sz w:val="28"/>
          <w:szCs w:val="28"/>
        </w:rPr>
        <w:t xml:space="preserve">2017 год – 1302,09700 тыс. рублей; </w:t>
      </w:r>
    </w:p>
    <w:p w:rsidR="009D56B9" w:rsidRPr="00C3577E" w:rsidRDefault="009D56B9" w:rsidP="009D56B9">
      <w:pPr>
        <w:pStyle w:val="a3"/>
        <w:ind w:left="709"/>
        <w:jc w:val="both"/>
        <w:rPr>
          <w:rStyle w:val="a4"/>
          <w:rFonts w:eastAsia="Courier New"/>
          <w:sz w:val="28"/>
          <w:szCs w:val="28"/>
        </w:rPr>
      </w:pPr>
      <w:r w:rsidRPr="00C3577E">
        <w:rPr>
          <w:rStyle w:val="a4"/>
          <w:rFonts w:eastAsia="Courier New"/>
          <w:sz w:val="28"/>
          <w:szCs w:val="28"/>
        </w:rPr>
        <w:t xml:space="preserve">2018 год – 225,60700 тыс. рублей; </w:t>
      </w:r>
    </w:p>
    <w:p w:rsidR="009D56B9" w:rsidRPr="00C3577E" w:rsidRDefault="009D56B9" w:rsidP="009D56B9">
      <w:pPr>
        <w:pStyle w:val="a3"/>
        <w:ind w:left="709"/>
        <w:jc w:val="both"/>
        <w:rPr>
          <w:rStyle w:val="a4"/>
          <w:rFonts w:eastAsia="Courier New"/>
          <w:sz w:val="28"/>
          <w:szCs w:val="28"/>
        </w:rPr>
      </w:pPr>
      <w:r w:rsidRPr="00C3577E">
        <w:rPr>
          <w:rStyle w:val="a4"/>
          <w:rFonts w:eastAsia="Courier New"/>
          <w:sz w:val="28"/>
          <w:szCs w:val="28"/>
        </w:rPr>
        <w:t>2019 год – 471,30000 тыс. рублей;</w:t>
      </w:r>
    </w:p>
    <w:p w:rsidR="009D56B9" w:rsidRPr="00C3577E" w:rsidRDefault="009D56B9" w:rsidP="009D56B9">
      <w:pPr>
        <w:pStyle w:val="a3"/>
        <w:ind w:left="709"/>
        <w:jc w:val="both"/>
        <w:rPr>
          <w:rStyle w:val="a4"/>
          <w:rFonts w:eastAsia="Courier New"/>
          <w:sz w:val="28"/>
          <w:szCs w:val="28"/>
        </w:rPr>
      </w:pPr>
      <w:r w:rsidRPr="00C3577E">
        <w:rPr>
          <w:rStyle w:val="a4"/>
          <w:rFonts w:eastAsia="Courier New"/>
          <w:sz w:val="28"/>
          <w:szCs w:val="28"/>
        </w:rPr>
        <w:t>2020 год – 1471,00000 тыс. рублей;</w:t>
      </w:r>
    </w:p>
    <w:p w:rsidR="009D56B9" w:rsidRPr="00C3577E" w:rsidRDefault="009D56B9" w:rsidP="009D56B9">
      <w:pPr>
        <w:pStyle w:val="a3"/>
        <w:ind w:left="709"/>
        <w:jc w:val="both"/>
        <w:rPr>
          <w:rStyle w:val="a4"/>
          <w:rFonts w:eastAsia="Courier New"/>
          <w:sz w:val="28"/>
          <w:szCs w:val="28"/>
        </w:rPr>
      </w:pPr>
      <w:r w:rsidRPr="00C3577E">
        <w:rPr>
          <w:rStyle w:val="a4"/>
          <w:rFonts w:eastAsia="Courier New"/>
          <w:sz w:val="28"/>
          <w:szCs w:val="28"/>
        </w:rPr>
        <w:t>2021 год – 2020,35100 тыс. рублей;</w:t>
      </w:r>
    </w:p>
    <w:p w:rsidR="009D56B9" w:rsidRPr="00C3577E" w:rsidRDefault="009D56B9" w:rsidP="009D56B9">
      <w:pPr>
        <w:pStyle w:val="a3"/>
        <w:ind w:left="709"/>
        <w:jc w:val="both"/>
        <w:rPr>
          <w:rStyle w:val="a4"/>
          <w:rFonts w:eastAsia="Courier New"/>
          <w:sz w:val="28"/>
          <w:szCs w:val="28"/>
        </w:rPr>
      </w:pPr>
      <w:r w:rsidRPr="00C3577E">
        <w:rPr>
          <w:rStyle w:val="a4"/>
          <w:rFonts w:eastAsia="Courier New"/>
          <w:sz w:val="28"/>
          <w:szCs w:val="28"/>
        </w:rPr>
        <w:t>2022 год – 1812,46300 тыс. рублей;</w:t>
      </w:r>
    </w:p>
    <w:p w:rsidR="009D56B9" w:rsidRPr="00C3577E" w:rsidRDefault="009D56B9" w:rsidP="009D56B9">
      <w:pPr>
        <w:pStyle w:val="a3"/>
        <w:spacing w:after="0" w:line="240" w:lineRule="auto"/>
        <w:ind w:left="709"/>
        <w:jc w:val="both"/>
        <w:rPr>
          <w:rStyle w:val="a4"/>
          <w:rFonts w:eastAsia="Courier New"/>
          <w:sz w:val="28"/>
          <w:szCs w:val="28"/>
        </w:rPr>
      </w:pPr>
      <w:r w:rsidRPr="00C3577E">
        <w:rPr>
          <w:rStyle w:val="a4"/>
          <w:rFonts w:eastAsia="Courier New"/>
          <w:sz w:val="28"/>
          <w:szCs w:val="28"/>
        </w:rPr>
        <w:t>2023 год – 5981,00000 тыс. рублей;</w:t>
      </w:r>
    </w:p>
    <w:p w:rsidR="009D56B9" w:rsidRPr="00C3577E" w:rsidRDefault="009D56B9" w:rsidP="009D56B9">
      <w:pPr>
        <w:pStyle w:val="a3"/>
        <w:spacing w:after="0" w:line="240" w:lineRule="auto"/>
        <w:ind w:left="709"/>
        <w:jc w:val="both"/>
        <w:rPr>
          <w:rStyle w:val="a4"/>
          <w:rFonts w:eastAsia="Courier New"/>
          <w:sz w:val="28"/>
          <w:szCs w:val="28"/>
        </w:rPr>
      </w:pPr>
      <w:r w:rsidRPr="00C3577E">
        <w:rPr>
          <w:rStyle w:val="a4"/>
          <w:rFonts w:eastAsia="Courier New"/>
          <w:sz w:val="28"/>
          <w:szCs w:val="28"/>
        </w:rPr>
        <w:t xml:space="preserve">2024 год – </w:t>
      </w:r>
      <w:r>
        <w:rPr>
          <w:rStyle w:val="a4"/>
          <w:rFonts w:eastAsia="Courier New"/>
          <w:sz w:val="28"/>
          <w:szCs w:val="28"/>
        </w:rPr>
        <w:t>1235,00000</w:t>
      </w:r>
      <w:r w:rsidRPr="00C3577E">
        <w:rPr>
          <w:rStyle w:val="a4"/>
          <w:rFonts w:eastAsia="Courier New"/>
          <w:sz w:val="28"/>
          <w:szCs w:val="28"/>
        </w:rPr>
        <w:t xml:space="preserve"> тыс. рублей;</w:t>
      </w:r>
    </w:p>
    <w:p w:rsidR="009D56B9" w:rsidRPr="00C3577E" w:rsidRDefault="009D56B9" w:rsidP="009D56B9">
      <w:pPr>
        <w:pStyle w:val="a3"/>
        <w:spacing w:after="0" w:line="240" w:lineRule="auto"/>
        <w:ind w:left="709"/>
        <w:jc w:val="both"/>
        <w:rPr>
          <w:rStyle w:val="a4"/>
          <w:rFonts w:eastAsia="Courier New"/>
          <w:sz w:val="28"/>
          <w:szCs w:val="28"/>
        </w:rPr>
      </w:pPr>
      <w:r w:rsidRPr="00C3577E">
        <w:rPr>
          <w:rStyle w:val="a4"/>
          <w:rFonts w:eastAsia="Courier New"/>
          <w:sz w:val="28"/>
          <w:szCs w:val="28"/>
        </w:rPr>
        <w:t xml:space="preserve">2025 год – </w:t>
      </w:r>
      <w:r>
        <w:rPr>
          <w:rStyle w:val="a4"/>
          <w:rFonts w:eastAsia="Courier New"/>
          <w:sz w:val="28"/>
          <w:szCs w:val="28"/>
        </w:rPr>
        <w:t>0</w:t>
      </w:r>
      <w:r w:rsidRPr="00C3577E">
        <w:rPr>
          <w:rStyle w:val="a4"/>
          <w:rFonts w:eastAsia="Courier New"/>
          <w:sz w:val="28"/>
          <w:szCs w:val="28"/>
        </w:rPr>
        <w:t>,000 тыс. рублей;</w:t>
      </w:r>
    </w:p>
    <w:p w:rsidR="009D56B9" w:rsidRDefault="009D56B9" w:rsidP="009D56B9">
      <w:pPr>
        <w:pStyle w:val="a3"/>
        <w:spacing w:after="0" w:line="240" w:lineRule="auto"/>
        <w:ind w:left="709"/>
        <w:jc w:val="both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>2026 год – 306</w:t>
      </w:r>
      <w:r w:rsidRPr="00C3577E">
        <w:rPr>
          <w:rStyle w:val="a4"/>
          <w:rFonts w:eastAsia="Courier New"/>
          <w:sz w:val="28"/>
          <w:szCs w:val="28"/>
        </w:rPr>
        <w:t>,</w:t>
      </w:r>
      <w:r>
        <w:rPr>
          <w:rStyle w:val="a4"/>
          <w:rFonts w:eastAsia="Courier New"/>
          <w:sz w:val="28"/>
          <w:szCs w:val="28"/>
        </w:rPr>
        <w:t>101</w:t>
      </w:r>
      <w:r w:rsidRPr="00C3577E">
        <w:rPr>
          <w:rStyle w:val="a4"/>
          <w:rFonts w:eastAsia="Courier New"/>
          <w:sz w:val="28"/>
          <w:szCs w:val="28"/>
        </w:rPr>
        <w:t xml:space="preserve"> тыс. рублей</w:t>
      </w:r>
      <w:r>
        <w:rPr>
          <w:rStyle w:val="a4"/>
          <w:rFonts w:eastAsia="Courier New"/>
          <w:sz w:val="28"/>
          <w:szCs w:val="28"/>
        </w:rPr>
        <w:t>;</w:t>
      </w:r>
    </w:p>
    <w:p w:rsidR="001712D1" w:rsidRDefault="001712D1" w:rsidP="001712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– 0,000 тыс. рублей;</w:t>
      </w:r>
    </w:p>
    <w:p w:rsidR="001712D1" w:rsidRDefault="001712D1" w:rsidP="001712D1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2028 год – 0,000 тыс. рублей.</w:t>
      </w:r>
    </w:p>
    <w:p w:rsidR="009D56B9" w:rsidRDefault="009D56B9" w:rsidP="009D56B9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>Предполагается ежегодное уточнение объемов фи</w:t>
      </w:r>
      <w:r>
        <w:rPr>
          <w:rStyle w:val="a4"/>
          <w:rFonts w:eastAsia="Courier New"/>
          <w:sz w:val="28"/>
          <w:szCs w:val="28"/>
        </w:rPr>
        <w:softHyphen/>
        <w:t>нансирования подпрограммы в установленном порядке.</w:t>
      </w:r>
    </w:p>
    <w:p w:rsidR="009D56B9" w:rsidRDefault="009D56B9" w:rsidP="009D56B9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>Ресурсное обеспечение реализации подпрограммы 1 представлено в Приложении 5,6 к муниципальной программе</w:t>
      </w:r>
      <w:proofErr w:type="gramStart"/>
      <w:r>
        <w:rPr>
          <w:rStyle w:val="a4"/>
          <w:rFonts w:eastAsia="Courier New"/>
          <w:sz w:val="28"/>
          <w:szCs w:val="28"/>
        </w:rPr>
        <w:t>.».</w:t>
      </w:r>
      <w:proofErr w:type="gramEnd"/>
    </w:p>
    <w:p w:rsidR="009D56B9" w:rsidRDefault="009D56B9" w:rsidP="009D56B9">
      <w:pPr>
        <w:pStyle w:val="a5"/>
        <w:numPr>
          <w:ilvl w:val="1"/>
          <w:numId w:val="11"/>
        </w:numPr>
        <w:spacing w:before="0" w:after="0" w:line="240" w:lineRule="auto"/>
        <w:ind w:left="0" w:firstLine="709"/>
        <w:rPr>
          <w:rStyle w:val="a4"/>
          <w:rFonts w:eastAsia="Courier New"/>
          <w:sz w:val="28"/>
          <w:szCs w:val="28"/>
        </w:rPr>
      </w:pPr>
      <w:r>
        <w:rPr>
          <w:rStyle w:val="a4"/>
          <w:rFonts w:eastAsia="Courier New"/>
          <w:sz w:val="28"/>
          <w:szCs w:val="28"/>
        </w:rPr>
        <w:t>Приложение №5,6 к Программе изложить в новой редакции (прилагаются).</w:t>
      </w:r>
    </w:p>
    <w:p w:rsidR="00C3577E" w:rsidRPr="00641F28" w:rsidRDefault="00C3577E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  <w:r w:rsidRPr="00641F28">
        <w:rPr>
          <w:rStyle w:val="a4"/>
          <w:rFonts w:eastAsia="Courier New"/>
          <w:sz w:val="28"/>
          <w:szCs w:val="28"/>
        </w:rPr>
        <w:t xml:space="preserve">2. </w:t>
      </w:r>
      <w:proofErr w:type="gramStart"/>
      <w:r w:rsidRPr="00641F28">
        <w:rPr>
          <w:rStyle w:val="a4"/>
          <w:rFonts w:eastAsia="Courier New"/>
          <w:sz w:val="28"/>
          <w:szCs w:val="28"/>
        </w:rPr>
        <w:t>Контроль за</w:t>
      </w:r>
      <w:proofErr w:type="gramEnd"/>
      <w:r w:rsidRPr="00641F28">
        <w:rPr>
          <w:rStyle w:val="a4"/>
          <w:rFonts w:eastAsia="Courier New"/>
          <w:sz w:val="28"/>
          <w:szCs w:val="28"/>
        </w:rPr>
        <w:t xml:space="preserve"> исполнением настоящего </w:t>
      </w:r>
      <w:r w:rsidR="009164DF">
        <w:rPr>
          <w:rStyle w:val="a4"/>
          <w:rFonts w:eastAsia="Courier New"/>
          <w:sz w:val="28"/>
          <w:szCs w:val="28"/>
        </w:rPr>
        <w:t>постановления</w:t>
      </w:r>
      <w:r w:rsidRPr="00641F28">
        <w:rPr>
          <w:rStyle w:val="a4"/>
          <w:rFonts w:eastAsia="Courier New"/>
          <w:sz w:val="28"/>
          <w:szCs w:val="28"/>
        </w:rPr>
        <w:t xml:space="preserve"> возложить на заместителя Главы </w:t>
      </w:r>
      <w:r w:rsidR="00EC3D40" w:rsidRPr="00641F28">
        <w:rPr>
          <w:rStyle w:val="a4"/>
          <w:rFonts w:eastAsia="Courier New"/>
          <w:sz w:val="28"/>
          <w:szCs w:val="28"/>
        </w:rPr>
        <w:t xml:space="preserve">Администрации </w:t>
      </w:r>
      <w:proofErr w:type="spellStart"/>
      <w:r w:rsidRPr="00641F28">
        <w:rPr>
          <w:rStyle w:val="a4"/>
          <w:rFonts w:eastAsia="Courier New"/>
          <w:sz w:val="28"/>
          <w:szCs w:val="28"/>
        </w:rPr>
        <w:t>Тимского</w:t>
      </w:r>
      <w:proofErr w:type="spellEnd"/>
      <w:r w:rsidRPr="00641F28">
        <w:rPr>
          <w:rStyle w:val="a4"/>
          <w:rFonts w:eastAsia="Courier New"/>
          <w:sz w:val="28"/>
          <w:szCs w:val="28"/>
        </w:rPr>
        <w:t xml:space="preserve"> района А. С. Черных. </w:t>
      </w:r>
    </w:p>
    <w:p w:rsidR="00C3577E" w:rsidRPr="00641F28" w:rsidRDefault="00C3577E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  <w:r w:rsidRPr="00641F28">
        <w:rPr>
          <w:rStyle w:val="a4"/>
          <w:rFonts w:eastAsia="Courier New"/>
          <w:sz w:val="28"/>
          <w:szCs w:val="28"/>
        </w:rPr>
        <w:t>3. Постановление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641F28">
        <w:rPr>
          <w:rStyle w:val="a4"/>
          <w:rFonts w:eastAsia="Courier New"/>
          <w:sz w:val="28"/>
          <w:szCs w:val="28"/>
        </w:rPr>
        <w:t>Тимский</w:t>
      </w:r>
      <w:proofErr w:type="spellEnd"/>
      <w:r w:rsidRPr="00641F28">
        <w:rPr>
          <w:rStyle w:val="a4"/>
          <w:rFonts w:eastAsia="Courier New"/>
          <w:sz w:val="28"/>
          <w:szCs w:val="28"/>
        </w:rPr>
        <w:t xml:space="preserve"> </w:t>
      </w:r>
      <w:r w:rsidR="009E31E6" w:rsidRPr="00641F28">
        <w:rPr>
          <w:rStyle w:val="a4"/>
          <w:rFonts w:eastAsia="Courier New"/>
          <w:sz w:val="28"/>
          <w:szCs w:val="28"/>
        </w:rPr>
        <w:t xml:space="preserve">муниципальный </w:t>
      </w:r>
      <w:r w:rsidRPr="00641F28">
        <w:rPr>
          <w:rStyle w:val="a4"/>
          <w:rFonts w:eastAsia="Courier New"/>
          <w:sz w:val="28"/>
          <w:szCs w:val="28"/>
        </w:rPr>
        <w:t>район» Курской области в информационно-телекоммуникационной сети «Интернет».</w:t>
      </w:r>
    </w:p>
    <w:p w:rsidR="009D56B9" w:rsidRDefault="009D56B9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FF2690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FF2690" w:rsidRPr="00641F28" w:rsidRDefault="00FF2690" w:rsidP="00FF2690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FF2690" w:rsidRPr="00641F28" w:rsidRDefault="00FF2690" w:rsidP="00FF2690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FF2690" w:rsidRPr="00641F28" w:rsidRDefault="00FF2690" w:rsidP="00FF2690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 w:rsidRPr="00641F28">
        <w:rPr>
          <w:rStyle w:val="a4"/>
          <w:rFonts w:eastAsia="Courier New"/>
          <w:sz w:val="28"/>
          <w:szCs w:val="28"/>
        </w:rPr>
        <w:t xml:space="preserve">Глава </w:t>
      </w:r>
      <w:proofErr w:type="spellStart"/>
      <w:r w:rsidRPr="00641F28">
        <w:rPr>
          <w:rStyle w:val="a4"/>
          <w:rFonts w:eastAsia="Courier New"/>
          <w:sz w:val="28"/>
          <w:szCs w:val="28"/>
        </w:rPr>
        <w:t>Тимского</w:t>
      </w:r>
      <w:proofErr w:type="spellEnd"/>
      <w:r w:rsidRPr="00641F28">
        <w:rPr>
          <w:rStyle w:val="a4"/>
          <w:rFonts w:eastAsia="Courier New"/>
          <w:sz w:val="28"/>
          <w:szCs w:val="28"/>
        </w:rPr>
        <w:t xml:space="preserve"> района </w:t>
      </w:r>
    </w:p>
    <w:p w:rsidR="00FF2690" w:rsidRDefault="00FF2690" w:rsidP="00FF2690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  <w:r w:rsidRPr="00641F28">
        <w:rPr>
          <w:rStyle w:val="a4"/>
          <w:rFonts w:eastAsia="Courier New"/>
          <w:sz w:val="28"/>
          <w:szCs w:val="28"/>
        </w:rPr>
        <w:t>Курской области                                                                        А. И. Булгаков</w:t>
      </w:r>
    </w:p>
    <w:p w:rsidR="00FF2690" w:rsidRDefault="00FF2690" w:rsidP="00FF2690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FF2690" w:rsidRDefault="00FF2690" w:rsidP="00FF2690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FF2690" w:rsidRDefault="00FF2690" w:rsidP="00FF2690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FF2690" w:rsidRDefault="00FF2690" w:rsidP="00FF2690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FF2690" w:rsidRDefault="00FF2690" w:rsidP="00FF2690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FF2690" w:rsidRDefault="00FF2690" w:rsidP="009D56B9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9D56B9" w:rsidRDefault="009D56B9" w:rsidP="009D56B9">
      <w:pPr>
        <w:pStyle w:val="a5"/>
        <w:spacing w:before="0" w:after="0" w:line="240" w:lineRule="auto"/>
        <w:ind w:firstLine="0"/>
        <w:rPr>
          <w:sz w:val="28"/>
          <w:szCs w:val="28"/>
        </w:rPr>
      </w:pPr>
      <w:bookmarkStart w:id="0" w:name="_GoBack"/>
      <w:bookmarkEnd w:id="0"/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C5B12" w:rsidRPr="00641F28" w:rsidRDefault="009C5B12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9E31E6" w:rsidRDefault="009E31E6" w:rsidP="00F62E39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9E31E6" w:rsidRDefault="009E31E6" w:rsidP="00F62E39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9E31E6" w:rsidRDefault="009E31E6" w:rsidP="00F62E39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F62E39" w:rsidRDefault="00F62E39" w:rsidP="00F62E39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7049AD" w:rsidRDefault="007049AD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7049AD" w:rsidRDefault="007049AD" w:rsidP="00C3577E">
      <w:pPr>
        <w:pStyle w:val="a5"/>
        <w:spacing w:before="0" w:after="0" w:line="240" w:lineRule="auto"/>
        <w:ind w:firstLine="709"/>
        <w:rPr>
          <w:rStyle w:val="a4"/>
          <w:rFonts w:eastAsia="Courier New"/>
          <w:sz w:val="28"/>
          <w:szCs w:val="28"/>
        </w:rPr>
      </w:pPr>
    </w:p>
    <w:p w:rsidR="00B11C57" w:rsidRDefault="00B11C57" w:rsidP="00C3577E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B11C57" w:rsidRDefault="00B11C57" w:rsidP="00C3577E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B11C57" w:rsidRDefault="00B11C57" w:rsidP="00C3577E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B11C57" w:rsidRDefault="00B11C57" w:rsidP="00C3577E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3A4535" w:rsidRDefault="003A4535" w:rsidP="00C3577E">
      <w:pPr>
        <w:pStyle w:val="a5"/>
        <w:spacing w:before="0" w:after="0" w:line="240" w:lineRule="auto"/>
        <w:ind w:firstLine="0"/>
        <w:rPr>
          <w:sz w:val="28"/>
          <w:szCs w:val="28"/>
        </w:rPr>
        <w:sectPr w:rsidR="003A45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4535" w:rsidRDefault="003A4535" w:rsidP="003A4535">
      <w:pPr>
        <w:pageBreakBefore/>
        <w:spacing w:after="0" w:line="240" w:lineRule="auto"/>
        <w:ind w:left="6237"/>
        <w:jc w:val="center"/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№5</w:t>
      </w:r>
    </w:p>
    <w:p w:rsidR="00493D2B" w:rsidRPr="002449F1" w:rsidRDefault="003A4535" w:rsidP="003A4535">
      <w:pPr>
        <w:spacing w:after="0" w:line="240" w:lineRule="auto"/>
        <w:ind w:left="6237"/>
        <w:jc w:val="both"/>
        <w:rPr>
          <w:rStyle w:val="3"/>
          <w:rFonts w:eastAsia="Courier New"/>
          <w:bCs/>
          <w:sz w:val="20"/>
          <w:szCs w:val="20"/>
        </w:rPr>
      </w:pPr>
      <w:proofErr w:type="gramStart"/>
      <w:r>
        <w:rPr>
          <w:rStyle w:val="20"/>
          <w:rFonts w:eastAsia="Courier New"/>
          <w:sz w:val="20"/>
          <w:szCs w:val="20"/>
        </w:rPr>
        <w:t xml:space="preserve">к муниципальной программе </w:t>
      </w:r>
      <w:proofErr w:type="spellStart"/>
      <w:r>
        <w:rPr>
          <w:rStyle w:val="20"/>
          <w:rFonts w:eastAsia="Courier New"/>
          <w:sz w:val="20"/>
          <w:szCs w:val="20"/>
        </w:rPr>
        <w:t>Тимского</w:t>
      </w:r>
      <w:proofErr w:type="spellEnd"/>
      <w:r>
        <w:rPr>
          <w:rStyle w:val="20"/>
          <w:rFonts w:eastAsia="Courier New"/>
          <w:sz w:val="20"/>
          <w:szCs w:val="20"/>
        </w:rPr>
        <w:t xml:space="preserve"> района Курской области «Охрана окружающей среды»</w:t>
      </w:r>
      <w:r>
        <w:rPr>
          <w:rFonts w:ascii="Times New Roman" w:hAnsi="Times New Roman" w:cs="Times New Roman"/>
          <w:sz w:val="20"/>
          <w:szCs w:val="20"/>
        </w:rPr>
        <w:t xml:space="preserve"> от 12.11.2014 г. №764 (в ред. Постановления Администрации </w:t>
      </w:r>
      <w:proofErr w:type="spellStart"/>
      <w:r>
        <w:rPr>
          <w:rFonts w:ascii="Times New Roman" w:hAnsi="Times New Roman" w:cs="Times New Roman"/>
          <w:sz w:val="20"/>
          <w:szCs w:val="20"/>
        </w:rPr>
        <w:t>Тимского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от 27.01.2015 г. №61, от 12.05.2015 №294, от 15.07.2015 г. №356, от 10.09.2015 г. №434, от 27.11.2015 г. №572, от 21.12.2015 г. №640, 25.01.2016 г. №27, от 19.02.2016 г. № 82, от </w:t>
      </w:r>
      <w:r>
        <w:rPr>
          <w:rStyle w:val="3"/>
          <w:rFonts w:eastAsia="Courier New"/>
          <w:bCs/>
          <w:sz w:val="20"/>
          <w:szCs w:val="20"/>
        </w:rPr>
        <w:t>21.04.2016 г. №205, от 26.09.2016 г. №491,от 14.10.2016</w:t>
      </w:r>
      <w:proofErr w:type="gramEnd"/>
      <w:r>
        <w:rPr>
          <w:rStyle w:val="3"/>
          <w:rFonts w:eastAsia="Courier New"/>
          <w:bCs/>
          <w:sz w:val="20"/>
          <w:szCs w:val="20"/>
        </w:rPr>
        <w:t xml:space="preserve"> </w:t>
      </w:r>
      <w:proofErr w:type="gramStart"/>
      <w:r>
        <w:rPr>
          <w:rStyle w:val="3"/>
          <w:rFonts w:eastAsia="Courier New"/>
          <w:bCs/>
          <w:sz w:val="20"/>
          <w:szCs w:val="20"/>
        </w:rPr>
        <w:t>г., №518, от 29.12.2016 г. №616, от 25.01.2017 г. №33, , от 21.04.2017 г. №200 от 24.10.2017 № 482, от 29.12.2017г. № 729, от 28.02.2018г. № 143, от 17.04.2018г. № 228), от 08.08.2018г. № 467, от 30.11.2018г. № 617, от 11.03.2019г. № 179, от 22.03.2019г. № 222, от 12.07.2019г. № 438, от 23.09.2019г. № 522, от 11.12.2019г. 676, от 13.03.2020г</w:t>
      </w:r>
      <w:proofErr w:type="gramEnd"/>
      <w:r>
        <w:rPr>
          <w:rStyle w:val="3"/>
          <w:rFonts w:eastAsia="Courier New"/>
          <w:bCs/>
          <w:sz w:val="20"/>
          <w:szCs w:val="20"/>
        </w:rPr>
        <w:t>. №</w:t>
      </w:r>
      <w:proofErr w:type="gramStart"/>
      <w:r>
        <w:rPr>
          <w:rStyle w:val="3"/>
          <w:rFonts w:eastAsia="Courier New"/>
          <w:bCs/>
          <w:sz w:val="20"/>
          <w:szCs w:val="20"/>
        </w:rPr>
        <w:t xml:space="preserve">179, от 11.06.2020г. №378, от 20.11. 2020г. № 947, от 22.01.2021г.. №48, от 11.03.2021г. №178, от 30.04.2021г. № 405, от 20.07.2021г. № 791, от 28.10.2021г. № 1184,  от 03.03.2022г. № 223, от 01.04.2022г. № 327, от 05.08.2022г. № 740, от 30.12.2022г.№1073, от </w:t>
      </w:r>
      <w:r w:rsidRPr="006B4D43">
        <w:rPr>
          <w:rStyle w:val="3"/>
          <w:rFonts w:eastAsia="Courier New"/>
          <w:bCs/>
          <w:sz w:val="20"/>
          <w:szCs w:val="20"/>
        </w:rPr>
        <w:t>20.02..2023 № 160, от 27.06.2023г. № 350, от 15.12.2023 №709, от 19.03.2024 №115-па, 26.03.2024</w:t>
      </w:r>
      <w:proofErr w:type="gramEnd"/>
      <w:r w:rsidRPr="006B4D43">
        <w:rPr>
          <w:rStyle w:val="3"/>
          <w:rFonts w:eastAsia="Courier New"/>
          <w:bCs/>
          <w:sz w:val="20"/>
          <w:szCs w:val="20"/>
        </w:rPr>
        <w:t xml:space="preserve"> №144-па; от 27.09.2024 №421-па, от </w:t>
      </w:r>
      <w:r>
        <w:rPr>
          <w:rStyle w:val="3"/>
          <w:rFonts w:eastAsia="Courier New"/>
          <w:bCs/>
          <w:sz w:val="20"/>
          <w:szCs w:val="20"/>
        </w:rPr>
        <w:t xml:space="preserve">27.12.2024 №611-па, </w:t>
      </w:r>
      <w:r w:rsidR="009E31E6">
        <w:rPr>
          <w:rStyle w:val="3"/>
          <w:rFonts w:eastAsia="Courier New"/>
          <w:bCs/>
          <w:sz w:val="20"/>
          <w:szCs w:val="20"/>
        </w:rPr>
        <w:t xml:space="preserve">от 14.03.2025 №120-па, </w:t>
      </w:r>
    </w:p>
    <w:p w:rsidR="003A4535" w:rsidRDefault="00493D2B" w:rsidP="003A4535">
      <w:pPr>
        <w:spacing w:after="0" w:line="240" w:lineRule="auto"/>
        <w:ind w:left="6237"/>
        <w:jc w:val="both"/>
        <w:rPr>
          <w:rStyle w:val="3"/>
          <w:rFonts w:eastAsia="Courier New"/>
          <w:bCs/>
          <w:sz w:val="20"/>
          <w:szCs w:val="20"/>
        </w:rPr>
      </w:pPr>
      <w:r>
        <w:rPr>
          <w:rStyle w:val="3"/>
          <w:rFonts w:eastAsia="Courier New"/>
          <w:bCs/>
          <w:sz w:val="20"/>
          <w:szCs w:val="20"/>
        </w:rPr>
        <w:t>от 23.01.2026 №29-па,</w:t>
      </w:r>
      <w:r w:rsidR="009E31E6">
        <w:rPr>
          <w:rStyle w:val="3"/>
          <w:rFonts w:eastAsia="Courier New"/>
          <w:bCs/>
          <w:sz w:val="20"/>
          <w:szCs w:val="20"/>
        </w:rPr>
        <w:t xml:space="preserve"> </w:t>
      </w:r>
      <w:r w:rsidR="003A4535">
        <w:rPr>
          <w:rStyle w:val="3"/>
          <w:rFonts w:eastAsia="Courier New"/>
          <w:bCs/>
          <w:sz w:val="20"/>
          <w:szCs w:val="20"/>
        </w:rPr>
        <w:t xml:space="preserve">от </w:t>
      </w:r>
      <w:r w:rsidR="003A4535" w:rsidRPr="006B4D43">
        <w:rPr>
          <w:rStyle w:val="3"/>
          <w:rFonts w:eastAsia="Courier New"/>
          <w:bCs/>
          <w:sz w:val="20"/>
          <w:szCs w:val="20"/>
        </w:rPr>
        <w:t>_______________ № ____________)</w:t>
      </w:r>
    </w:p>
    <w:p w:rsidR="00C4014C" w:rsidRDefault="00C4014C" w:rsidP="003A4535">
      <w:pPr>
        <w:spacing w:after="0" w:line="240" w:lineRule="auto"/>
        <w:ind w:left="6237"/>
        <w:jc w:val="both"/>
        <w:rPr>
          <w:rStyle w:val="3"/>
          <w:rFonts w:eastAsia="Courier New"/>
          <w:bCs/>
          <w:sz w:val="20"/>
          <w:szCs w:val="20"/>
        </w:rPr>
      </w:pPr>
    </w:p>
    <w:p w:rsidR="00C4014C" w:rsidRPr="006B4D43" w:rsidRDefault="00C4014C" w:rsidP="003A4535">
      <w:pPr>
        <w:spacing w:after="0" w:line="240" w:lineRule="auto"/>
        <w:ind w:left="6237"/>
        <w:jc w:val="both"/>
        <w:rPr>
          <w:rStyle w:val="3"/>
          <w:rFonts w:eastAsia="Courier New"/>
          <w:bCs/>
          <w:sz w:val="20"/>
          <w:szCs w:val="20"/>
        </w:rPr>
      </w:pPr>
    </w:p>
    <w:p w:rsidR="003A4535" w:rsidRPr="00D44C5C" w:rsidRDefault="003A4535" w:rsidP="003A4535">
      <w:pPr>
        <w:pStyle w:val="40"/>
        <w:shd w:val="clear" w:color="auto" w:fill="auto"/>
        <w:spacing w:before="0" w:line="240" w:lineRule="auto"/>
        <w:ind w:right="119" w:firstLine="0"/>
        <w:rPr>
          <w:sz w:val="24"/>
          <w:szCs w:val="24"/>
        </w:rPr>
      </w:pPr>
      <w:r w:rsidRPr="00D44C5C">
        <w:rPr>
          <w:rStyle w:val="4"/>
          <w:sz w:val="24"/>
          <w:szCs w:val="24"/>
        </w:rPr>
        <w:t xml:space="preserve">Ресурсное обеспечение реализации муниципальной программы </w:t>
      </w:r>
      <w:proofErr w:type="spellStart"/>
      <w:r w:rsidRPr="00D44C5C">
        <w:rPr>
          <w:rStyle w:val="4"/>
          <w:sz w:val="24"/>
          <w:szCs w:val="24"/>
        </w:rPr>
        <w:t>Тимского</w:t>
      </w:r>
      <w:proofErr w:type="spellEnd"/>
      <w:r w:rsidRPr="00D44C5C">
        <w:rPr>
          <w:rStyle w:val="4"/>
          <w:sz w:val="24"/>
          <w:szCs w:val="24"/>
        </w:rPr>
        <w:t xml:space="preserve"> района Курской области </w:t>
      </w:r>
    </w:p>
    <w:p w:rsidR="003A4535" w:rsidRDefault="003A4535" w:rsidP="003A4535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  <w:r w:rsidRPr="00D44C5C">
        <w:rPr>
          <w:rStyle w:val="4"/>
          <w:sz w:val="24"/>
          <w:szCs w:val="24"/>
        </w:rPr>
        <w:t xml:space="preserve">«Охрана окружающей среды» за счет средств бюджета </w:t>
      </w:r>
      <w:proofErr w:type="spellStart"/>
      <w:r w:rsidRPr="00D44C5C">
        <w:rPr>
          <w:rStyle w:val="4"/>
          <w:sz w:val="24"/>
          <w:szCs w:val="24"/>
        </w:rPr>
        <w:t>Тимского</w:t>
      </w:r>
      <w:proofErr w:type="spellEnd"/>
      <w:r w:rsidRPr="00D44C5C">
        <w:rPr>
          <w:rStyle w:val="4"/>
          <w:sz w:val="24"/>
          <w:szCs w:val="24"/>
        </w:rPr>
        <w:t xml:space="preserve"> района Курской области</w:t>
      </w:r>
    </w:p>
    <w:p w:rsidR="003A4535" w:rsidRDefault="003A4535" w:rsidP="003A4535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</w:p>
    <w:tbl>
      <w:tblPr>
        <w:tblStyle w:val="af9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134"/>
        <w:gridCol w:w="567"/>
        <w:gridCol w:w="708"/>
        <w:gridCol w:w="993"/>
        <w:gridCol w:w="567"/>
        <w:gridCol w:w="567"/>
        <w:gridCol w:w="708"/>
        <w:gridCol w:w="709"/>
        <w:gridCol w:w="709"/>
        <w:gridCol w:w="709"/>
        <w:gridCol w:w="567"/>
        <w:gridCol w:w="708"/>
        <w:gridCol w:w="567"/>
        <w:gridCol w:w="709"/>
        <w:gridCol w:w="709"/>
        <w:gridCol w:w="567"/>
        <w:gridCol w:w="567"/>
        <w:gridCol w:w="567"/>
        <w:gridCol w:w="567"/>
      </w:tblGrid>
      <w:tr w:rsidR="00B92B0F" w:rsidRPr="00C4014C" w:rsidTr="00B92B0F">
        <w:tc>
          <w:tcPr>
            <w:tcW w:w="817" w:type="dxa"/>
            <w:vMerge w:val="restart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Статус</w:t>
            </w:r>
          </w:p>
        </w:tc>
        <w:tc>
          <w:tcPr>
            <w:tcW w:w="1418" w:type="dxa"/>
            <w:vMerge w:val="restart"/>
          </w:tcPr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134" w:type="dxa"/>
            <w:vMerge w:val="restart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исполнитель, соисполнитель, участники</w:t>
            </w:r>
          </w:p>
        </w:tc>
        <w:tc>
          <w:tcPr>
            <w:tcW w:w="2835" w:type="dxa"/>
            <w:gridSpan w:val="4"/>
          </w:tcPr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8363" w:type="dxa"/>
            <w:gridSpan w:val="13"/>
          </w:tcPr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Расходы, в том числе по годам (тыс. руб.)</w:t>
            </w:r>
          </w:p>
        </w:tc>
        <w:tc>
          <w:tcPr>
            <w:tcW w:w="567" w:type="dxa"/>
          </w:tcPr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2B0F" w:rsidRPr="00C4014C" w:rsidTr="008238AD">
        <w:tc>
          <w:tcPr>
            <w:tcW w:w="817" w:type="dxa"/>
            <w:vMerge/>
          </w:tcPr>
          <w:p w:rsidR="00B92B0F" w:rsidRPr="00C4014C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B92B0F" w:rsidRPr="00C4014C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92B0F" w:rsidRPr="00C4014C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6"/>
                <w:szCs w:val="16"/>
              </w:rPr>
            </w:pPr>
          </w:p>
        </w:tc>
        <w:tc>
          <w:tcPr>
            <w:tcW w:w="567" w:type="dxa"/>
          </w:tcPr>
          <w:p w:rsidR="00B92B0F" w:rsidRPr="00C4014C" w:rsidRDefault="00B92B0F" w:rsidP="003A453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ГРБС</w:t>
            </w:r>
          </w:p>
        </w:tc>
        <w:tc>
          <w:tcPr>
            <w:tcW w:w="708" w:type="dxa"/>
          </w:tcPr>
          <w:p w:rsidR="00B92B0F" w:rsidRPr="00C4014C" w:rsidRDefault="00B92B0F" w:rsidP="003A453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Рз</w:t>
            </w:r>
            <w:proofErr w:type="spellEnd"/>
            <w:r w:rsidRPr="00C4014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993" w:type="dxa"/>
          </w:tcPr>
          <w:p w:rsidR="00B92B0F" w:rsidRPr="00C4014C" w:rsidRDefault="00B92B0F" w:rsidP="003A453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ЦСР</w:t>
            </w:r>
          </w:p>
        </w:tc>
        <w:tc>
          <w:tcPr>
            <w:tcW w:w="567" w:type="dxa"/>
          </w:tcPr>
          <w:p w:rsidR="00B92B0F" w:rsidRPr="00C4014C" w:rsidRDefault="00B92B0F" w:rsidP="003A453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ВР</w:t>
            </w:r>
          </w:p>
        </w:tc>
        <w:tc>
          <w:tcPr>
            <w:tcW w:w="567" w:type="dxa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708" w:type="dxa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9" w:type="dxa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9" w:type="dxa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709" w:type="dxa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708" w:type="dxa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567" w:type="dxa"/>
          </w:tcPr>
          <w:p w:rsidR="00B92B0F" w:rsidRPr="00C4014C" w:rsidRDefault="00B92B0F" w:rsidP="003A4535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709" w:type="dxa"/>
          </w:tcPr>
          <w:p w:rsidR="00B92B0F" w:rsidRPr="00C4014C" w:rsidRDefault="00B92B0F" w:rsidP="003A4535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709" w:type="dxa"/>
          </w:tcPr>
          <w:p w:rsidR="00B92B0F" w:rsidRPr="00C4014C" w:rsidRDefault="00B92B0F" w:rsidP="003A4535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4C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567" w:type="dxa"/>
            <w:vAlign w:val="center"/>
          </w:tcPr>
          <w:p w:rsidR="00B92B0F" w:rsidRPr="00C4014C" w:rsidRDefault="008238AD" w:rsidP="008238AD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</w:tr>
      <w:tr w:rsidR="00B92B0F" w:rsidTr="008238AD">
        <w:tc>
          <w:tcPr>
            <w:tcW w:w="817" w:type="dxa"/>
          </w:tcPr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Муниципальная программа </w:t>
            </w:r>
            <w:proofErr w:type="spellStart"/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Тимского</w:t>
            </w:r>
            <w:proofErr w:type="spellEnd"/>
            <w:r w:rsidRPr="00C4014C">
              <w:rPr>
                <w:rFonts w:ascii="Times New Roman" w:hAnsi="Times New Roman" w:cs="Times New Roman"/>
                <w:sz w:val="14"/>
                <w:szCs w:val="14"/>
              </w:rPr>
              <w:t xml:space="preserve"> района Курской области</w:t>
            </w:r>
          </w:p>
        </w:tc>
        <w:tc>
          <w:tcPr>
            <w:tcW w:w="1418" w:type="dxa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«Охрана окружающей среды»</w:t>
            </w:r>
          </w:p>
        </w:tc>
        <w:tc>
          <w:tcPr>
            <w:tcW w:w="1134" w:type="dxa"/>
          </w:tcPr>
          <w:p w:rsidR="00B92B0F" w:rsidRPr="00C4014C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b/>
                <w:sz w:val="14"/>
                <w:szCs w:val="14"/>
              </w:rPr>
            </w:pPr>
            <w:r w:rsidRPr="00C4014C">
              <w:rPr>
                <w:b w:val="0"/>
                <w:sz w:val="14"/>
                <w:szCs w:val="14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C4014C">
              <w:rPr>
                <w:b w:val="0"/>
                <w:sz w:val="14"/>
                <w:szCs w:val="14"/>
              </w:rPr>
              <w:t>Тимского</w:t>
            </w:r>
            <w:proofErr w:type="spellEnd"/>
            <w:r w:rsidRPr="00C4014C">
              <w:rPr>
                <w:b w:val="0"/>
                <w:sz w:val="14"/>
                <w:szCs w:val="14"/>
              </w:rPr>
              <w:t xml:space="preserve"> района Курской области»</w:t>
            </w:r>
          </w:p>
        </w:tc>
        <w:tc>
          <w:tcPr>
            <w:tcW w:w="567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</w:tc>
        <w:tc>
          <w:tcPr>
            <w:tcW w:w="708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0000</w:t>
            </w:r>
          </w:p>
        </w:tc>
        <w:tc>
          <w:tcPr>
            <w:tcW w:w="993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0600000000</w:t>
            </w:r>
          </w:p>
        </w:tc>
        <w:tc>
          <w:tcPr>
            <w:tcW w:w="567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000</w:t>
            </w:r>
          </w:p>
        </w:tc>
        <w:tc>
          <w:tcPr>
            <w:tcW w:w="567" w:type="dxa"/>
            <w:vAlign w:val="center"/>
          </w:tcPr>
          <w:p w:rsidR="00B92B0F" w:rsidRPr="00360CF7" w:rsidRDefault="00B92B0F" w:rsidP="003A4535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"/>
                <w:rFonts w:eastAsia="Courier New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2703,</w:t>
            </w:r>
          </w:p>
          <w:p w:rsidR="00B92B0F" w:rsidRPr="00360CF7" w:rsidRDefault="00B92B0F" w:rsidP="003A4535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64621</w:t>
            </w:r>
          </w:p>
        </w:tc>
        <w:tc>
          <w:tcPr>
            <w:tcW w:w="708" w:type="dxa"/>
            <w:vAlign w:val="center"/>
          </w:tcPr>
          <w:p w:rsidR="00B92B0F" w:rsidRPr="00360CF7" w:rsidRDefault="00B92B0F" w:rsidP="003A4535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2279,680</w:t>
            </w:r>
          </w:p>
        </w:tc>
        <w:tc>
          <w:tcPr>
            <w:tcW w:w="709" w:type="dxa"/>
            <w:vAlign w:val="center"/>
          </w:tcPr>
          <w:p w:rsidR="00B92B0F" w:rsidRPr="00360CF7" w:rsidRDefault="00B92B0F" w:rsidP="003A4535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1302,097</w:t>
            </w:r>
          </w:p>
        </w:tc>
        <w:tc>
          <w:tcPr>
            <w:tcW w:w="709" w:type="dxa"/>
            <w:vAlign w:val="center"/>
          </w:tcPr>
          <w:p w:rsidR="00B92B0F" w:rsidRDefault="00B92B0F" w:rsidP="003A4535">
            <w:pPr>
              <w:jc w:val="center"/>
              <w:rPr>
                <w:rStyle w:val="9"/>
                <w:rFonts w:eastAsia="Courier New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225,</w:t>
            </w:r>
          </w:p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607</w:t>
            </w:r>
          </w:p>
        </w:tc>
        <w:tc>
          <w:tcPr>
            <w:tcW w:w="709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471,300</w:t>
            </w:r>
          </w:p>
        </w:tc>
        <w:tc>
          <w:tcPr>
            <w:tcW w:w="567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1471,000</w:t>
            </w:r>
          </w:p>
        </w:tc>
        <w:tc>
          <w:tcPr>
            <w:tcW w:w="708" w:type="dxa"/>
            <w:vAlign w:val="center"/>
          </w:tcPr>
          <w:p w:rsidR="00B92B0F" w:rsidRDefault="00B92B0F" w:rsidP="003A4535">
            <w:pPr>
              <w:jc w:val="center"/>
              <w:rPr>
                <w:rStyle w:val="9"/>
                <w:rFonts w:eastAsia="Courier New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2020,</w:t>
            </w:r>
          </w:p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351</w:t>
            </w:r>
          </w:p>
        </w:tc>
        <w:tc>
          <w:tcPr>
            <w:tcW w:w="567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1812,463</w:t>
            </w:r>
          </w:p>
        </w:tc>
        <w:tc>
          <w:tcPr>
            <w:tcW w:w="709" w:type="dxa"/>
            <w:vAlign w:val="center"/>
          </w:tcPr>
          <w:p w:rsidR="00B92B0F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5981</w:t>
            </w:r>
          </w:p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709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1235,000</w:t>
            </w:r>
          </w:p>
        </w:tc>
        <w:tc>
          <w:tcPr>
            <w:tcW w:w="567" w:type="dxa"/>
            <w:vAlign w:val="center"/>
          </w:tcPr>
          <w:p w:rsidR="00B92B0F" w:rsidRPr="00360CF7" w:rsidRDefault="001C4A73" w:rsidP="00C4014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B92B0F" w:rsidRPr="00360C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="00B92B0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B92B0F" w:rsidRDefault="009164DF" w:rsidP="009164D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306</w:t>
            </w:r>
            <w:r w:rsidR="00B92B0F" w:rsidRPr="00360C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9164DF" w:rsidRPr="00360CF7" w:rsidRDefault="009164DF" w:rsidP="009164D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567" w:type="dxa"/>
            <w:vAlign w:val="center"/>
          </w:tcPr>
          <w:p w:rsidR="00B92B0F" w:rsidRPr="00360CF7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67" w:type="dxa"/>
            <w:vAlign w:val="center"/>
          </w:tcPr>
          <w:p w:rsidR="00B92B0F" w:rsidRPr="00360CF7" w:rsidRDefault="008238AD" w:rsidP="008238AD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B92B0F" w:rsidTr="00B92B0F">
        <w:tc>
          <w:tcPr>
            <w:tcW w:w="817" w:type="dxa"/>
            <w:vAlign w:val="center"/>
          </w:tcPr>
          <w:p w:rsidR="00B92B0F" w:rsidRPr="00C4014C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Подпрограмма 1</w:t>
            </w:r>
          </w:p>
        </w:tc>
        <w:tc>
          <w:tcPr>
            <w:tcW w:w="1418" w:type="dxa"/>
            <w:vAlign w:val="center"/>
          </w:tcPr>
          <w:p w:rsidR="00B92B0F" w:rsidRPr="00C4014C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«Экология и чистая вода»</w:t>
            </w:r>
          </w:p>
        </w:tc>
        <w:tc>
          <w:tcPr>
            <w:tcW w:w="1134" w:type="dxa"/>
          </w:tcPr>
          <w:p w:rsidR="00B92B0F" w:rsidRPr="00C4014C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b/>
                <w:sz w:val="14"/>
                <w:szCs w:val="14"/>
              </w:rPr>
            </w:pPr>
            <w:r w:rsidRPr="00C4014C">
              <w:rPr>
                <w:b w:val="0"/>
                <w:sz w:val="14"/>
                <w:szCs w:val="14"/>
              </w:rPr>
              <w:t xml:space="preserve">Отдел строительства, ЖКХ и природопользования МКУ «по </w:t>
            </w:r>
            <w:r w:rsidRPr="00C4014C">
              <w:rPr>
                <w:b w:val="0"/>
                <w:sz w:val="14"/>
                <w:szCs w:val="14"/>
              </w:rPr>
              <w:lastRenderedPageBreak/>
              <w:t xml:space="preserve">обеспечению деятельности Администрации </w:t>
            </w:r>
            <w:proofErr w:type="spellStart"/>
            <w:r w:rsidRPr="00C4014C">
              <w:rPr>
                <w:b w:val="0"/>
                <w:sz w:val="14"/>
                <w:szCs w:val="14"/>
              </w:rPr>
              <w:t>Тимского</w:t>
            </w:r>
            <w:proofErr w:type="spellEnd"/>
            <w:r w:rsidRPr="00C4014C">
              <w:rPr>
                <w:b w:val="0"/>
                <w:sz w:val="14"/>
                <w:szCs w:val="14"/>
              </w:rPr>
              <w:t xml:space="preserve"> района Курской области»</w:t>
            </w:r>
          </w:p>
        </w:tc>
        <w:tc>
          <w:tcPr>
            <w:tcW w:w="567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001</w:t>
            </w:r>
          </w:p>
        </w:tc>
        <w:tc>
          <w:tcPr>
            <w:tcW w:w="708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0000</w:t>
            </w:r>
          </w:p>
        </w:tc>
        <w:tc>
          <w:tcPr>
            <w:tcW w:w="993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0610000000</w:t>
            </w:r>
          </w:p>
        </w:tc>
        <w:tc>
          <w:tcPr>
            <w:tcW w:w="567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000</w:t>
            </w:r>
          </w:p>
        </w:tc>
        <w:tc>
          <w:tcPr>
            <w:tcW w:w="567" w:type="dxa"/>
            <w:vAlign w:val="center"/>
          </w:tcPr>
          <w:p w:rsidR="00B92B0F" w:rsidRPr="00360CF7" w:rsidRDefault="00B92B0F" w:rsidP="003A4535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"/>
                <w:rFonts w:eastAsia="Courier New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2703,</w:t>
            </w:r>
          </w:p>
          <w:p w:rsidR="00B92B0F" w:rsidRPr="00360CF7" w:rsidRDefault="00B92B0F" w:rsidP="003A4535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64621</w:t>
            </w:r>
          </w:p>
        </w:tc>
        <w:tc>
          <w:tcPr>
            <w:tcW w:w="708" w:type="dxa"/>
            <w:vAlign w:val="center"/>
          </w:tcPr>
          <w:p w:rsidR="00B92B0F" w:rsidRDefault="00B92B0F" w:rsidP="003A4535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"/>
                <w:rFonts w:eastAsia="Courier New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2279</w:t>
            </w:r>
          </w:p>
          <w:p w:rsidR="00B92B0F" w:rsidRPr="00360CF7" w:rsidRDefault="00B92B0F" w:rsidP="003A4535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,680</w:t>
            </w:r>
          </w:p>
        </w:tc>
        <w:tc>
          <w:tcPr>
            <w:tcW w:w="709" w:type="dxa"/>
            <w:vAlign w:val="center"/>
          </w:tcPr>
          <w:p w:rsidR="00B92B0F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1302,</w:t>
            </w:r>
          </w:p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097</w:t>
            </w:r>
          </w:p>
        </w:tc>
        <w:tc>
          <w:tcPr>
            <w:tcW w:w="709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225,607</w:t>
            </w:r>
          </w:p>
        </w:tc>
        <w:tc>
          <w:tcPr>
            <w:tcW w:w="709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471,300</w:t>
            </w:r>
          </w:p>
        </w:tc>
        <w:tc>
          <w:tcPr>
            <w:tcW w:w="567" w:type="dxa"/>
            <w:vAlign w:val="center"/>
          </w:tcPr>
          <w:p w:rsidR="00B92B0F" w:rsidRDefault="00B92B0F" w:rsidP="003A4535">
            <w:pPr>
              <w:rPr>
                <w:rStyle w:val="9"/>
                <w:rFonts w:eastAsia="Courier New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 xml:space="preserve"> 471</w:t>
            </w:r>
          </w:p>
          <w:p w:rsidR="00B92B0F" w:rsidRPr="00360CF7" w:rsidRDefault="00B92B0F" w:rsidP="003A453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,000</w:t>
            </w:r>
          </w:p>
        </w:tc>
        <w:tc>
          <w:tcPr>
            <w:tcW w:w="708" w:type="dxa"/>
            <w:vAlign w:val="center"/>
          </w:tcPr>
          <w:p w:rsidR="00B92B0F" w:rsidRDefault="00B92B0F" w:rsidP="003A4535">
            <w:pPr>
              <w:jc w:val="center"/>
              <w:rPr>
                <w:rStyle w:val="9"/>
                <w:rFonts w:eastAsia="Courier New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2020,</w:t>
            </w:r>
          </w:p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Style w:val="9"/>
                <w:rFonts w:eastAsia="Courier New"/>
                <w:sz w:val="14"/>
                <w:szCs w:val="14"/>
              </w:rPr>
              <w:t>351</w:t>
            </w:r>
          </w:p>
        </w:tc>
        <w:tc>
          <w:tcPr>
            <w:tcW w:w="567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1812,463</w:t>
            </w:r>
          </w:p>
        </w:tc>
        <w:tc>
          <w:tcPr>
            <w:tcW w:w="709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5981,00</w:t>
            </w:r>
          </w:p>
        </w:tc>
        <w:tc>
          <w:tcPr>
            <w:tcW w:w="709" w:type="dxa"/>
            <w:vAlign w:val="center"/>
          </w:tcPr>
          <w:p w:rsidR="00B92B0F" w:rsidRPr="00360CF7" w:rsidRDefault="00B92B0F" w:rsidP="003A45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1235,00</w:t>
            </w:r>
          </w:p>
        </w:tc>
        <w:tc>
          <w:tcPr>
            <w:tcW w:w="567" w:type="dxa"/>
            <w:vAlign w:val="center"/>
          </w:tcPr>
          <w:p w:rsidR="00B92B0F" w:rsidRPr="00360CF7" w:rsidRDefault="001C4A73" w:rsidP="001C4A7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B92B0F" w:rsidRPr="00360CF7">
              <w:rPr>
                <w:rFonts w:ascii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567" w:type="dxa"/>
            <w:vAlign w:val="center"/>
          </w:tcPr>
          <w:p w:rsidR="009164DF" w:rsidRDefault="009164DF" w:rsidP="009164D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306,</w:t>
            </w:r>
          </w:p>
          <w:p w:rsidR="00B92B0F" w:rsidRPr="00360CF7" w:rsidRDefault="009164DF" w:rsidP="009164D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567" w:type="dxa"/>
            <w:vAlign w:val="center"/>
          </w:tcPr>
          <w:p w:rsidR="00B92B0F" w:rsidRPr="00360CF7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60CF7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B92B0F" w:rsidRDefault="00B92B0F" w:rsidP="003A4535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3A4535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60CF7" w:rsidRDefault="008238AD" w:rsidP="003A4535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B92B0F" w:rsidTr="00B92B0F">
        <w:tc>
          <w:tcPr>
            <w:tcW w:w="817" w:type="dxa"/>
            <w:vMerge w:val="restart"/>
            <w:vAlign w:val="center"/>
          </w:tcPr>
          <w:p w:rsidR="00B92B0F" w:rsidRPr="00C4014C" w:rsidRDefault="00B92B0F" w:rsidP="003A4535">
            <w:pPr>
              <w:pStyle w:val="a5"/>
              <w:shd w:val="clear" w:color="auto" w:fill="auto"/>
              <w:snapToGrid w:val="0"/>
              <w:spacing w:before="0" w:after="0" w:line="170" w:lineRule="exact"/>
              <w:ind w:left="14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:rsidR="00B92B0F" w:rsidRPr="00C4014C" w:rsidRDefault="00B92B0F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«Проведение эффективной политики в области охраны окружающей среды»:</w:t>
            </w:r>
          </w:p>
          <w:p w:rsidR="00B92B0F" w:rsidRPr="00C4014C" w:rsidRDefault="00B92B0F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1.1.1. Строительство объектов размещения (хранения) твердых бытовых отходов</w:t>
            </w:r>
          </w:p>
          <w:p w:rsidR="00B92B0F" w:rsidRPr="00C4014C" w:rsidRDefault="00B92B0F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1.1.2. Сбор и транспортирование твердых коммунальных отходов</w:t>
            </w:r>
          </w:p>
          <w:p w:rsidR="00B92B0F" w:rsidRPr="00C4014C" w:rsidRDefault="00B92B0F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1.1.3. Обеспечение населения экологически чистой питьевой водой:</w:t>
            </w:r>
          </w:p>
          <w:p w:rsidR="00B92B0F" w:rsidRPr="00C4014C" w:rsidRDefault="00B92B0F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- Разработка зон санитарной охраны объектов водоснабжения</w:t>
            </w:r>
          </w:p>
          <w:p w:rsidR="00B92B0F" w:rsidRPr="00C4014C" w:rsidRDefault="00B92B0F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- Проведение текущего ремонта объектов водоснабжения муниципальной собственности, из них:</w:t>
            </w:r>
          </w:p>
          <w:p w:rsidR="00B92B0F" w:rsidRPr="00C4014C" w:rsidRDefault="00B92B0F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</w:tcPr>
          <w:p w:rsidR="00B92B0F" w:rsidRPr="00C4014C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Pr="00C4014C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Pr="00C4014C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Тимского</w:t>
            </w:r>
            <w:proofErr w:type="spellEnd"/>
            <w:r w:rsidRPr="00C4014C">
              <w:rPr>
                <w:rFonts w:ascii="Times New Roman" w:hAnsi="Times New Roman" w:cs="Times New Roman"/>
                <w:sz w:val="14"/>
                <w:szCs w:val="14"/>
              </w:rPr>
              <w:t xml:space="preserve"> района Курской области»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</w:tc>
        <w:tc>
          <w:tcPr>
            <w:tcW w:w="708" w:type="dxa"/>
            <w:vAlign w:val="center"/>
          </w:tcPr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3" w:type="dxa"/>
            <w:vAlign w:val="center"/>
          </w:tcPr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Х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"/>
                <w:rFonts w:eastAsia="Courier New"/>
                <w:sz w:val="14"/>
                <w:szCs w:val="14"/>
              </w:rPr>
            </w:pPr>
            <w:r w:rsidRPr="002869DD">
              <w:rPr>
                <w:rStyle w:val="9"/>
                <w:rFonts w:eastAsia="Courier New"/>
                <w:sz w:val="14"/>
                <w:szCs w:val="14"/>
              </w:rPr>
              <w:t>2703,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9"/>
                <w:rFonts w:eastAsia="Courier New"/>
                <w:sz w:val="14"/>
                <w:szCs w:val="14"/>
              </w:rPr>
              <w:t>64621</w:t>
            </w:r>
          </w:p>
        </w:tc>
        <w:tc>
          <w:tcPr>
            <w:tcW w:w="708" w:type="dxa"/>
            <w:vAlign w:val="center"/>
          </w:tcPr>
          <w:p w:rsidR="00B92B0F" w:rsidRDefault="00B92B0F" w:rsidP="00BE1E59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9"/>
                <w:rFonts w:eastAsia="Courier New"/>
                <w:sz w:val="14"/>
                <w:szCs w:val="14"/>
              </w:rPr>
            </w:pPr>
            <w:r w:rsidRPr="002869DD">
              <w:rPr>
                <w:rStyle w:val="9"/>
                <w:rFonts w:eastAsia="Courier New"/>
                <w:sz w:val="14"/>
                <w:szCs w:val="14"/>
              </w:rPr>
              <w:t>2279,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9"/>
                <w:rFonts w:eastAsia="Courier New"/>
                <w:sz w:val="14"/>
                <w:szCs w:val="14"/>
              </w:rPr>
              <w:t>680</w:t>
            </w:r>
          </w:p>
        </w:tc>
        <w:tc>
          <w:tcPr>
            <w:tcW w:w="709" w:type="dxa"/>
            <w:vAlign w:val="center"/>
          </w:tcPr>
          <w:p w:rsidR="00B92B0F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1302,</w:t>
            </w:r>
          </w:p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097</w:t>
            </w:r>
          </w:p>
        </w:tc>
        <w:tc>
          <w:tcPr>
            <w:tcW w:w="709" w:type="dxa"/>
            <w:vAlign w:val="center"/>
          </w:tcPr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Style w:val="9"/>
                <w:rFonts w:eastAsia="Courier New"/>
                <w:sz w:val="14"/>
                <w:szCs w:val="14"/>
              </w:rPr>
              <w:t>225,607</w:t>
            </w:r>
          </w:p>
        </w:tc>
        <w:tc>
          <w:tcPr>
            <w:tcW w:w="709" w:type="dxa"/>
            <w:vAlign w:val="center"/>
          </w:tcPr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Style w:val="9"/>
                <w:rFonts w:eastAsia="Courier New"/>
                <w:sz w:val="14"/>
                <w:szCs w:val="14"/>
              </w:rPr>
              <w:t>471,300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Style w:val="9"/>
                <w:rFonts w:eastAsia="Courier New"/>
                <w:sz w:val="14"/>
                <w:szCs w:val="14"/>
              </w:rPr>
              <w:t>1471,000</w:t>
            </w:r>
          </w:p>
        </w:tc>
        <w:tc>
          <w:tcPr>
            <w:tcW w:w="708" w:type="dxa"/>
            <w:vAlign w:val="center"/>
          </w:tcPr>
          <w:p w:rsidR="00B92B0F" w:rsidRDefault="00B92B0F" w:rsidP="00BE1E59">
            <w:pPr>
              <w:jc w:val="center"/>
              <w:rPr>
                <w:rStyle w:val="9"/>
                <w:rFonts w:eastAsia="Courier New"/>
                <w:sz w:val="14"/>
                <w:szCs w:val="14"/>
              </w:rPr>
            </w:pPr>
            <w:r w:rsidRPr="002869DD">
              <w:rPr>
                <w:rStyle w:val="9"/>
                <w:rFonts w:eastAsia="Courier New"/>
                <w:sz w:val="14"/>
                <w:szCs w:val="14"/>
              </w:rPr>
              <w:t>2020,</w:t>
            </w:r>
          </w:p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Style w:val="9"/>
                <w:rFonts w:eastAsia="Courier New"/>
                <w:sz w:val="14"/>
                <w:szCs w:val="14"/>
              </w:rPr>
              <w:t>351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1812,463</w:t>
            </w:r>
          </w:p>
        </w:tc>
        <w:tc>
          <w:tcPr>
            <w:tcW w:w="709" w:type="dxa"/>
            <w:vAlign w:val="center"/>
          </w:tcPr>
          <w:p w:rsidR="00B92B0F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5981,</w:t>
            </w:r>
          </w:p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000</w:t>
            </w:r>
          </w:p>
        </w:tc>
        <w:tc>
          <w:tcPr>
            <w:tcW w:w="709" w:type="dxa"/>
            <w:vAlign w:val="center"/>
          </w:tcPr>
          <w:p w:rsidR="00B92B0F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1235,</w:t>
            </w:r>
          </w:p>
          <w:p w:rsidR="00B92B0F" w:rsidRPr="002869DD" w:rsidRDefault="00B92B0F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000</w:t>
            </w:r>
          </w:p>
        </w:tc>
        <w:tc>
          <w:tcPr>
            <w:tcW w:w="567" w:type="dxa"/>
            <w:vAlign w:val="center"/>
          </w:tcPr>
          <w:p w:rsidR="00B92B0F" w:rsidRPr="002869DD" w:rsidRDefault="001C4A73" w:rsidP="001C4A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B92B0F" w:rsidRPr="002869D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9164DF" w:rsidRDefault="009164DF" w:rsidP="009164D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306</w:t>
            </w:r>
            <w:r w:rsidR="00B92B0F" w:rsidRPr="002869DD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B92B0F" w:rsidRPr="002869DD" w:rsidRDefault="009164DF" w:rsidP="009164D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B92B0F" w:rsidRPr="002869DD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B92B0F" w:rsidTr="00B92B0F">
        <w:trPr>
          <w:trHeight w:val="1074"/>
        </w:trPr>
        <w:tc>
          <w:tcPr>
            <w:tcW w:w="817" w:type="dxa"/>
            <w:vMerge/>
          </w:tcPr>
          <w:p w:rsidR="00B92B0F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2B0F" w:rsidRPr="00D44C5C" w:rsidRDefault="00B92B0F" w:rsidP="00BE1E59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92B0F" w:rsidRPr="00D44C5C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0503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0503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0503</w:t>
            </w:r>
          </w:p>
          <w:p w:rsidR="00B92B0F" w:rsidRPr="002869DD" w:rsidRDefault="00B92B0F" w:rsidP="002869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0611432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06101С1457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0611457</w:t>
            </w:r>
          </w:p>
          <w:p w:rsidR="00B92B0F" w:rsidRPr="002869DD" w:rsidRDefault="00B92B0F" w:rsidP="002869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0611427</w:t>
            </w:r>
          </w:p>
        </w:tc>
        <w:tc>
          <w:tcPr>
            <w:tcW w:w="567" w:type="dxa"/>
          </w:tcPr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B92B0F" w:rsidRPr="002869DD" w:rsidRDefault="00B92B0F" w:rsidP="002869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567" w:type="dxa"/>
          </w:tcPr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rStyle w:val="10"/>
                <w:rFonts w:eastAsia="Courier New"/>
                <w:sz w:val="14"/>
                <w:szCs w:val="14"/>
              </w:rPr>
              <w:t>7,000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190,0</w:t>
            </w:r>
          </w:p>
          <w:p w:rsidR="00B92B0F" w:rsidRDefault="00B92B0F" w:rsidP="002869DD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rFonts w:eastAsia="Courier New"/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700,</w:t>
            </w:r>
          </w:p>
          <w:p w:rsidR="00B92B0F" w:rsidRPr="002869DD" w:rsidRDefault="00B92B0F" w:rsidP="002869DD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370</w:t>
            </w:r>
          </w:p>
        </w:tc>
        <w:tc>
          <w:tcPr>
            <w:tcW w:w="708" w:type="dxa"/>
          </w:tcPr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rFonts w:eastAsia="Courier New"/>
                <w:sz w:val="14"/>
                <w:szCs w:val="14"/>
              </w:rPr>
            </w:pP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</w:t>
            </w:r>
          </w:p>
          <w:p w:rsidR="00B92B0F" w:rsidRPr="002869DD" w:rsidRDefault="00B92B0F" w:rsidP="002869DD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</w:t>
            </w:r>
          </w:p>
        </w:tc>
        <w:tc>
          <w:tcPr>
            <w:tcW w:w="709" w:type="dxa"/>
          </w:tcPr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</w:t>
            </w:r>
          </w:p>
          <w:p w:rsidR="00B92B0F" w:rsidRPr="002869DD" w:rsidRDefault="00B92B0F" w:rsidP="002869DD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</w:t>
            </w:r>
          </w:p>
        </w:tc>
        <w:tc>
          <w:tcPr>
            <w:tcW w:w="709" w:type="dxa"/>
          </w:tcPr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0"/>
                <w:rFonts w:eastAsia="Courier New"/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</w:t>
            </w:r>
          </w:p>
          <w:p w:rsidR="00B92B0F" w:rsidRPr="002869DD" w:rsidRDefault="00B92B0F" w:rsidP="002869DD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</w:t>
            </w:r>
          </w:p>
        </w:tc>
        <w:tc>
          <w:tcPr>
            <w:tcW w:w="709" w:type="dxa"/>
          </w:tcPr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</w:t>
            </w:r>
          </w:p>
          <w:p w:rsidR="00B92B0F" w:rsidRPr="002869DD" w:rsidRDefault="00B92B0F" w:rsidP="002869DD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150,0</w:t>
            </w:r>
          </w:p>
          <w:p w:rsidR="00B92B0F" w:rsidRPr="002869DD" w:rsidRDefault="00B92B0F" w:rsidP="002869DD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0,000</w:t>
            </w:r>
          </w:p>
          <w:p w:rsidR="00B92B0F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120,0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rStyle w:val="10"/>
                <w:rFonts w:eastAsia="Courier New"/>
                <w:sz w:val="14"/>
                <w:szCs w:val="14"/>
              </w:rPr>
              <w:t>0,0</w:t>
            </w: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360CF7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2869D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2869D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2869D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2869D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Default="00B92B0F" w:rsidP="00360CF7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Default="00B92B0F" w:rsidP="00360CF7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Default="00B92B0F" w:rsidP="00360CF7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92B0F" w:rsidRDefault="00B92B0F" w:rsidP="00360CF7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B92B0F" w:rsidRPr="002869DD" w:rsidRDefault="00B92B0F" w:rsidP="00360CF7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B92B0F" w:rsidRDefault="008238AD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Default="008238AD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Default="008238AD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Default="008238AD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Default="008238AD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2869DD" w:rsidRDefault="008238AD" w:rsidP="00360CF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92B0F" w:rsidTr="00B92B0F">
        <w:tc>
          <w:tcPr>
            <w:tcW w:w="817" w:type="dxa"/>
            <w:vMerge/>
          </w:tcPr>
          <w:p w:rsidR="00B92B0F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2B0F" w:rsidRPr="00D44C5C" w:rsidRDefault="00B92B0F" w:rsidP="00BE1E59">
            <w:pPr>
              <w:pStyle w:val="a5"/>
              <w:shd w:val="clear" w:color="auto" w:fill="auto"/>
              <w:snapToGrid w:val="0"/>
              <w:spacing w:before="0" w:after="0" w:line="216" w:lineRule="exact"/>
              <w:ind w:left="51" w:right="31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92B0F" w:rsidRPr="00D44C5C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</w:tc>
        <w:tc>
          <w:tcPr>
            <w:tcW w:w="708" w:type="dxa"/>
            <w:vAlign w:val="center"/>
          </w:tcPr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0503</w:t>
            </w:r>
          </w:p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0503</w:t>
            </w:r>
          </w:p>
        </w:tc>
        <w:tc>
          <w:tcPr>
            <w:tcW w:w="993" w:type="dxa"/>
            <w:vAlign w:val="center"/>
          </w:tcPr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0611457</w:t>
            </w:r>
          </w:p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06101С1457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67,82600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0,000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86,001</w:t>
            </w:r>
          </w:p>
        </w:tc>
        <w:tc>
          <w:tcPr>
            <w:tcW w:w="709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0,0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50,000</w:t>
            </w:r>
          </w:p>
        </w:tc>
        <w:tc>
          <w:tcPr>
            <w:tcW w:w="709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70,000</w:t>
            </w:r>
          </w:p>
        </w:tc>
        <w:tc>
          <w:tcPr>
            <w:tcW w:w="709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51,300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50,000</w:t>
            </w:r>
          </w:p>
        </w:tc>
        <w:tc>
          <w:tcPr>
            <w:tcW w:w="708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150,000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162,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463</w:t>
            </w:r>
          </w:p>
        </w:tc>
        <w:tc>
          <w:tcPr>
            <w:tcW w:w="709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color w:val="auto"/>
                <w:sz w:val="14"/>
                <w:szCs w:val="14"/>
              </w:rPr>
            </w:pP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color w:val="auto"/>
                <w:sz w:val="14"/>
                <w:szCs w:val="14"/>
              </w:rPr>
            </w:pPr>
            <w:r w:rsidRPr="002869DD">
              <w:rPr>
                <w:color w:val="auto"/>
                <w:sz w:val="14"/>
                <w:szCs w:val="14"/>
              </w:rPr>
              <w:t>150,000</w:t>
            </w:r>
          </w:p>
        </w:tc>
        <w:tc>
          <w:tcPr>
            <w:tcW w:w="709" w:type="dxa"/>
            <w:vAlign w:val="center"/>
          </w:tcPr>
          <w:p w:rsidR="00B92B0F" w:rsidRPr="002869DD" w:rsidRDefault="009164D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75,00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1C4A73" w:rsidP="001C4A73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B92B0F" w:rsidRPr="002869DD">
              <w:rPr>
                <w:sz w:val="14"/>
                <w:szCs w:val="14"/>
              </w:rPr>
              <w:t>,0</w:t>
            </w:r>
          </w:p>
        </w:tc>
        <w:tc>
          <w:tcPr>
            <w:tcW w:w="567" w:type="dxa"/>
            <w:vAlign w:val="center"/>
          </w:tcPr>
          <w:p w:rsidR="00B92B0F" w:rsidRPr="002869DD" w:rsidRDefault="009164D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  <w:p w:rsidR="00B92B0F" w:rsidRDefault="009164DF" w:rsidP="009164DF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306,</w:t>
            </w:r>
          </w:p>
          <w:p w:rsidR="009164DF" w:rsidRPr="002869DD" w:rsidRDefault="009164DF" w:rsidP="009164DF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B92B0F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2869D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B92B0F" w:rsidTr="00B92B0F">
        <w:tc>
          <w:tcPr>
            <w:tcW w:w="817" w:type="dxa"/>
            <w:vMerge/>
          </w:tcPr>
          <w:p w:rsidR="00B92B0F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2B0F" w:rsidRPr="00D44C5C" w:rsidRDefault="00B92B0F" w:rsidP="00BE1E59">
            <w:pPr>
              <w:pStyle w:val="a5"/>
              <w:shd w:val="clear" w:color="auto" w:fill="auto"/>
              <w:snapToGrid w:val="0"/>
              <w:spacing w:before="0" w:after="0" w:line="216" w:lineRule="exact"/>
              <w:ind w:left="51" w:right="31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92B0F" w:rsidRPr="00D44C5C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</w:tc>
        <w:tc>
          <w:tcPr>
            <w:tcW w:w="708" w:type="dxa"/>
            <w:vAlign w:val="center"/>
          </w:tcPr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993" w:type="dxa"/>
            <w:vAlign w:val="center"/>
          </w:tcPr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2628,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82021</w:t>
            </w:r>
          </w:p>
        </w:tc>
        <w:tc>
          <w:tcPr>
            <w:tcW w:w="708" w:type="dxa"/>
            <w:vAlign w:val="center"/>
          </w:tcPr>
          <w:p w:rsidR="00B92B0F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2193,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679</w:t>
            </w:r>
          </w:p>
        </w:tc>
        <w:tc>
          <w:tcPr>
            <w:tcW w:w="709" w:type="dxa"/>
            <w:vAlign w:val="center"/>
          </w:tcPr>
          <w:p w:rsidR="00B92B0F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1252,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097</w:t>
            </w:r>
          </w:p>
        </w:tc>
        <w:tc>
          <w:tcPr>
            <w:tcW w:w="709" w:type="dxa"/>
            <w:vAlign w:val="center"/>
          </w:tcPr>
          <w:p w:rsidR="00B92B0F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150,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607</w:t>
            </w:r>
          </w:p>
        </w:tc>
        <w:tc>
          <w:tcPr>
            <w:tcW w:w="709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420,0</w:t>
            </w:r>
          </w:p>
        </w:tc>
        <w:tc>
          <w:tcPr>
            <w:tcW w:w="567" w:type="dxa"/>
            <w:vAlign w:val="center"/>
          </w:tcPr>
          <w:p w:rsidR="00B92B0F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1421,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000</w:t>
            </w:r>
          </w:p>
        </w:tc>
        <w:tc>
          <w:tcPr>
            <w:tcW w:w="708" w:type="dxa"/>
            <w:vAlign w:val="center"/>
          </w:tcPr>
          <w:p w:rsidR="00B92B0F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1750,</w:t>
            </w:r>
          </w:p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351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1650,000</w:t>
            </w:r>
          </w:p>
        </w:tc>
        <w:tc>
          <w:tcPr>
            <w:tcW w:w="709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5831,00</w:t>
            </w:r>
          </w:p>
        </w:tc>
        <w:tc>
          <w:tcPr>
            <w:tcW w:w="709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1160,00</w:t>
            </w:r>
          </w:p>
        </w:tc>
        <w:tc>
          <w:tcPr>
            <w:tcW w:w="567" w:type="dxa"/>
            <w:vAlign w:val="center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B92B0F" w:rsidRPr="002869DD" w:rsidRDefault="00B92B0F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B92B0F" w:rsidRPr="002869D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B92B0F" w:rsidTr="00B92B0F">
        <w:tc>
          <w:tcPr>
            <w:tcW w:w="817" w:type="dxa"/>
            <w:vMerge/>
          </w:tcPr>
          <w:p w:rsidR="00B92B0F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2B0F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2B0F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B0F" w:rsidRPr="002869DD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B92B0F" w:rsidRPr="00D47CF8" w:rsidRDefault="00B92B0F" w:rsidP="00D47CF8">
            <w:pPr>
              <w:snapToGrid w:val="0"/>
              <w:jc w:val="center"/>
              <w:rPr>
                <w:rStyle w:val="4"/>
                <w:rFonts w:eastAsiaTheme="minorHAnsi"/>
                <w:b w:val="0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B92B0F" w:rsidRPr="002869DD" w:rsidRDefault="00B92B0F" w:rsidP="00D47CF8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0611342</w:t>
            </w:r>
          </w:p>
          <w:p w:rsidR="00B92B0F" w:rsidRPr="002869DD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B92B0F" w:rsidRPr="002869DD" w:rsidRDefault="00B92B0F" w:rsidP="0029100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B92B0F" w:rsidRPr="002869DD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B92B0F" w:rsidRPr="002869DD" w:rsidRDefault="00B92B0F" w:rsidP="0029100F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2335,0</w:t>
            </w:r>
          </w:p>
          <w:p w:rsidR="00B92B0F" w:rsidRPr="002869DD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8" w:type="dxa"/>
          </w:tcPr>
          <w:p w:rsidR="00B92B0F" w:rsidRPr="002869DD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B92B0F" w:rsidRPr="002869DD" w:rsidRDefault="00B92B0F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B92B0F" w:rsidRPr="002869DD" w:rsidRDefault="00B92B0F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B92B0F" w:rsidRPr="002869DD" w:rsidRDefault="00B92B0F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B92B0F" w:rsidRPr="002869DD" w:rsidRDefault="00B92B0F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B92B0F" w:rsidRPr="002869DD" w:rsidRDefault="00B92B0F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B92B0F" w:rsidRPr="002869DD" w:rsidRDefault="00B92B0F" w:rsidP="009B3F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800,0</w:t>
            </w:r>
          </w:p>
          <w:p w:rsidR="00B92B0F" w:rsidRPr="002869DD" w:rsidRDefault="00B92B0F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B92B0F" w:rsidRPr="002869DD" w:rsidRDefault="00B92B0F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B92B0F" w:rsidRPr="002869DD" w:rsidRDefault="00B92B0F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B92B0F" w:rsidRPr="002869DD" w:rsidRDefault="00B92B0F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B92B0F" w:rsidRPr="002869DD" w:rsidRDefault="00B92B0F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B92B0F" w:rsidRPr="002869DD" w:rsidRDefault="00B92B0F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B92B0F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2869DD" w:rsidRDefault="008238AD" w:rsidP="00D47CF8">
            <w:pPr>
              <w:snapToGrid w:val="0"/>
              <w:jc w:val="center"/>
              <w:rPr>
                <w:rStyle w:val="4"/>
                <w:rFonts w:eastAsiaTheme="minorHAnsi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2869DD" w:rsidRDefault="008238AD" w:rsidP="00D47CF8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0611427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29100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Default="008238AD" w:rsidP="0029100F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293,</w:t>
            </w:r>
          </w:p>
          <w:p w:rsidR="008238AD" w:rsidRPr="002869DD" w:rsidRDefault="008238AD" w:rsidP="0029100F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82021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8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9D56B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2869DD" w:rsidRDefault="008238AD" w:rsidP="00D47CF8">
            <w:pPr>
              <w:snapToGrid w:val="0"/>
              <w:jc w:val="center"/>
              <w:rPr>
                <w:rStyle w:val="4"/>
                <w:rFonts w:eastAsiaTheme="minorHAnsi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2869DD" w:rsidRDefault="008238AD" w:rsidP="00D47CF8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06101С1427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29100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29100F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71,583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9D56B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2869DD" w:rsidRDefault="008238AD" w:rsidP="00D47CF8">
            <w:pPr>
              <w:snapToGrid w:val="0"/>
              <w:jc w:val="center"/>
              <w:rPr>
                <w:rStyle w:val="4"/>
                <w:rFonts w:eastAsiaTheme="minorHAnsi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2869DD" w:rsidRDefault="008238AD" w:rsidP="00D47CF8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29100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29100F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44,000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29100F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42,999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9B3F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450,000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9B3F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1160,0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9D56B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2869DD" w:rsidRDefault="008238AD" w:rsidP="00D47CF8">
            <w:pPr>
              <w:snapToGrid w:val="0"/>
              <w:jc w:val="center"/>
              <w:rPr>
                <w:rStyle w:val="4"/>
                <w:rFonts w:eastAsiaTheme="minorHAnsi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2869DD" w:rsidRDefault="008238AD" w:rsidP="00D47CF8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06101</w:t>
            </w:r>
            <w:r w:rsidRPr="002869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3430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29100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9D56B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2869DD" w:rsidRDefault="008238AD" w:rsidP="00D47CF8">
            <w:pPr>
              <w:snapToGrid w:val="0"/>
              <w:jc w:val="center"/>
              <w:rPr>
                <w:rStyle w:val="4"/>
                <w:rFonts w:eastAsiaTheme="minorHAnsi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2869DD" w:rsidRDefault="008238AD" w:rsidP="00D47CF8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06101</w:t>
            </w:r>
            <w:r w:rsidRPr="002869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3430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29100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29100F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79,958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9D56B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2869DD" w:rsidRDefault="008238AD" w:rsidP="00D47CF8">
            <w:pPr>
              <w:snapToGrid w:val="0"/>
              <w:jc w:val="center"/>
              <w:rPr>
                <w:rStyle w:val="4"/>
                <w:rFonts w:eastAsiaTheme="minorHAnsi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2869DD" w:rsidRDefault="008238AD" w:rsidP="00D47CF8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0610113431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29100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Default="008238AD" w:rsidP="0029100F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1859,</w:t>
            </w:r>
          </w:p>
          <w:p w:rsidR="008238AD" w:rsidRPr="002869DD" w:rsidRDefault="008238AD" w:rsidP="0029100F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565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9D56B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2869DD" w:rsidRDefault="008238AD" w:rsidP="00D47CF8">
            <w:pPr>
              <w:snapToGrid w:val="0"/>
              <w:jc w:val="center"/>
              <w:rPr>
                <w:rStyle w:val="4"/>
                <w:rFonts w:eastAsiaTheme="minorHAnsi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2869DD" w:rsidRDefault="008238AD" w:rsidP="00D47CF8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06101</w:t>
            </w:r>
            <w:r w:rsidRPr="002869D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</w:t>
            </w: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3431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29100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29100F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218,531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9D56B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2869DD" w:rsidRDefault="008238AD" w:rsidP="00D47CF8">
            <w:pPr>
              <w:snapToGrid w:val="0"/>
              <w:jc w:val="center"/>
              <w:rPr>
                <w:rStyle w:val="4"/>
                <w:rFonts w:eastAsiaTheme="minorHAnsi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2869DD" w:rsidRDefault="008238AD" w:rsidP="00D47CF8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0610113430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29100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29100F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584,735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9D56B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2869DD" w:rsidRDefault="008238AD" w:rsidP="00D47CF8">
            <w:pPr>
              <w:snapToGrid w:val="0"/>
              <w:jc w:val="center"/>
              <w:rPr>
                <w:rStyle w:val="4"/>
                <w:rFonts w:eastAsiaTheme="minorHAnsi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2869DD" w:rsidRDefault="008238AD" w:rsidP="00D47CF8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29100F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  <w:vAlign w:val="center"/>
          </w:tcPr>
          <w:p w:rsidR="008238AD" w:rsidRDefault="008238AD" w:rsidP="009B3F6C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9100F">
              <w:rPr>
                <w:sz w:val="14"/>
                <w:szCs w:val="14"/>
              </w:rPr>
              <w:t>150,</w:t>
            </w:r>
          </w:p>
          <w:p w:rsidR="008238AD" w:rsidRPr="0029100F" w:rsidRDefault="008238AD" w:rsidP="009B3F6C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rStyle w:val="4"/>
                <w:rFonts w:eastAsia="Courier New"/>
                <w:b w:val="0"/>
                <w:sz w:val="14"/>
                <w:szCs w:val="14"/>
              </w:rPr>
            </w:pPr>
            <w:r w:rsidRPr="0029100F">
              <w:rPr>
                <w:sz w:val="14"/>
                <w:szCs w:val="14"/>
              </w:rPr>
              <w:t>607</w:t>
            </w:r>
          </w:p>
        </w:tc>
        <w:tc>
          <w:tcPr>
            <w:tcW w:w="709" w:type="dxa"/>
          </w:tcPr>
          <w:p w:rsidR="008238AD" w:rsidRPr="002869DD" w:rsidRDefault="008238AD" w:rsidP="009B3F6C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420,0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9B3F6C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1421,000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8" w:type="dxa"/>
          </w:tcPr>
          <w:p w:rsidR="008238AD" w:rsidRPr="002869DD" w:rsidRDefault="008238AD" w:rsidP="009B3F6C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1750,351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9B3F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850,0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EA1D2A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9D56B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567" w:type="dxa"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2869DD" w:rsidRDefault="008238AD" w:rsidP="00D47CF8">
            <w:pPr>
              <w:snapToGrid w:val="0"/>
              <w:jc w:val="center"/>
              <w:rPr>
                <w:rStyle w:val="4"/>
                <w:rFonts w:eastAsiaTheme="minorHAnsi"/>
                <w:sz w:val="14"/>
                <w:szCs w:val="14"/>
              </w:rPr>
            </w:pPr>
            <w:r w:rsidRPr="002869DD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29100F" w:rsidRDefault="008238AD" w:rsidP="0029100F">
            <w:pPr>
              <w:rPr>
                <w:rStyle w:val="4"/>
                <w:rFonts w:eastAsiaTheme="minorHAnsi"/>
                <w:b w:val="0"/>
                <w:sz w:val="14"/>
                <w:szCs w:val="14"/>
              </w:rPr>
            </w:pPr>
            <w:r w:rsidRPr="0029100F">
              <w:rPr>
                <w:rFonts w:ascii="Times New Roman" w:hAnsi="Times New Roman" w:cs="Times New Roman"/>
                <w:sz w:val="14"/>
                <w:szCs w:val="14"/>
              </w:rPr>
              <w:t>06101С1469</w:t>
            </w: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 w:rsidRPr="002869DD">
              <w:rPr>
                <w:sz w:val="14"/>
                <w:szCs w:val="14"/>
              </w:rPr>
              <w:t>200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2869DD" w:rsidRDefault="008238AD" w:rsidP="009B3F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1750,00</w:t>
            </w:r>
          </w:p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BE1E5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2869DD" w:rsidRDefault="008238AD" w:rsidP="009D56B9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  <w:r>
              <w:rPr>
                <w:rStyle w:val="4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</w:tcPr>
          <w:p w:rsidR="008238AD" w:rsidRPr="0031264B" w:rsidRDefault="008238AD" w:rsidP="003126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 xml:space="preserve">Текущий ремонт водонапорной башни </w:t>
            </w:r>
            <w:proofErr w:type="gramStart"/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proofErr w:type="gramEnd"/>
            <w:r w:rsidRPr="0031264B">
              <w:rPr>
                <w:rFonts w:ascii="Times New Roman" w:hAnsi="Times New Roman" w:cs="Times New Roman"/>
                <w:sz w:val="14"/>
                <w:szCs w:val="14"/>
              </w:rPr>
              <w:t xml:space="preserve"> с. 3-е </w:t>
            </w:r>
            <w:proofErr w:type="spellStart"/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Выгорное</w:t>
            </w:r>
            <w:proofErr w:type="spellEnd"/>
            <w:r w:rsidRPr="003126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31264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Становского</w:t>
            </w:r>
            <w:proofErr w:type="spellEnd"/>
            <w:r w:rsidRPr="0031264B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за счет средств областного бюджета </w:t>
            </w:r>
          </w:p>
          <w:p w:rsidR="008238AD" w:rsidRPr="0031264B" w:rsidRDefault="008238AD" w:rsidP="003126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за счет средств местного бюджета</w:t>
            </w:r>
          </w:p>
          <w:p w:rsidR="008238AD" w:rsidRPr="0031264B" w:rsidRDefault="008238AD" w:rsidP="003126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 xml:space="preserve">Текущий ремонт водозаборной скважины в х. </w:t>
            </w:r>
            <w:proofErr w:type="spellStart"/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Бродок</w:t>
            </w:r>
            <w:proofErr w:type="spellEnd"/>
            <w:r w:rsidRPr="003126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Становского</w:t>
            </w:r>
            <w:proofErr w:type="spellEnd"/>
            <w:r w:rsidRPr="0031264B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за счет средств областного бюджета </w:t>
            </w:r>
          </w:p>
          <w:p w:rsidR="008238AD" w:rsidRPr="0031264B" w:rsidRDefault="008238AD" w:rsidP="003126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за счет средств местного бюджета</w:t>
            </w:r>
          </w:p>
          <w:p w:rsidR="008238AD" w:rsidRPr="0031264B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1134" w:type="dxa"/>
          </w:tcPr>
          <w:p w:rsidR="008238AD" w:rsidRPr="0077054B" w:rsidRDefault="008238AD" w:rsidP="0077054B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77054B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  <w:r w:rsidRPr="0077054B">
              <w:rPr>
                <w:b w:val="0"/>
                <w:sz w:val="14"/>
                <w:szCs w:val="14"/>
              </w:rPr>
              <w:t xml:space="preserve">Отдел строительства, ЖКХ и </w:t>
            </w:r>
            <w:r w:rsidRPr="0077054B">
              <w:rPr>
                <w:b w:val="0"/>
                <w:sz w:val="14"/>
                <w:szCs w:val="14"/>
              </w:rPr>
              <w:lastRenderedPageBreak/>
              <w:t xml:space="preserve">природопользования МКУ «по обеспечению деятельности Администрации </w:t>
            </w:r>
            <w:proofErr w:type="spellStart"/>
            <w:r w:rsidRPr="0077054B">
              <w:rPr>
                <w:b w:val="0"/>
                <w:sz w:val="14"/>
                <w:szCs w:val="14"/>
              </w:rPr>
              <w:t>Тимского</w:t>
            </w:r>
            <w:proofErr w:type="spellEnd"/>
            <w:r w:rsidRPr="0077054B">
              <w:rPr>
                <w:b w:val="0"/>
                <w:sz w:val="14"/>
                <w:szCs w:val="14"/>
              </w:rPr>
              <w:t xml:space="preserve"> района Курской области»</w:t>
            </w:r>
          </w:p>
        </w:tc>
        <w:tc>
          <w:tcPr>
            <w:tcW w:w="567" w:type="dxa"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14"/>
                <w:szCs w:val="14"/>
              </w:rPr>
            </w:pPr>
          </w:p>
        </w:tc>
        <w:tc>
          <w:tcPr>
            <w:tcW w:w="708" w:type="dxa"/>
          </w:tcPr>
          <w:p w:rsidR="008238AD" w:rsidRPr="002869DD" w:rsidRDefault="008238AD" w:rsidP="00D47CF8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</w:tcPr>
          <w:p w:rsidR="008238AD" w:rsidRPr="0029100F" w:rsidRDefault="008238AD" w:rsidP="0029100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2869D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31264B" w:rsidRDefault="008238AD" w:rsidP="00BE1E59">
            <w:pPr>
              <w:pStyle w:val="a5"/>
              <w:shd w:val="clear" w:color="auto" w:fill="auto"/>
              <w:tabs>
                <w:tab w:val="left" w:pos="8562"/>
              </w:tabs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tabs>
                <w:tab w:val="left" w:pos="8562"/>
              </w:tabs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tabs>
                <w:tab w:val="left" w:pos="8562"/>
              </w:tabs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tabs>
                <w:tab w:val="left" w:pos="8562"/>
              </w:tabs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84,30</w:t>
            </w:r>
            <w:r w:rsidRPr="0031264B">
              <w:rPr>
                <w:sz w:val="14"/>
                <w:szCs w:val="14"/>
              </w:rPr>
              <w:lastRenderedPageBreak/>
              <w:t>279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tabs>
                <w:tab w:val="left" w:pos="8562"/>
              </w:tabs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tabs>
                <w:tab w:val="left" w:pos="8562"/>
              </w:tabs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455,0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tabs>
                <w:tab w:val="left" w:pos="8562"/>
              </w:tabs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tabs>
                <w:tab w:val="left" w:pos="8562"/>
              </w:tabs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60,75871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tabs>
                <w:tab w:val="left" w:pos="8562"/>
              </w:tabs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0,000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0,000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0,000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</w:tc>
        <w:tc>
          <w:tcPr>
            <w:tcW w:w="709" w:type="dxa"/>
          </w:tcPr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</w:tcPr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31264B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BE1E59">
            <w:pPr>
              <w:pStyle w:val="a5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31264B" w:rsidRDefault="008238AD" w:rsidP="009D56B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9D56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126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3126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31264B" w:rsidRDefault="008238AD" w:rsidP="009D56B9">
            <w:pPr>
              <w:pStyle w:val="a5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31264B">
              <w:rPr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</w:tcPr>
          <w:p w:rsidR="008238AD" w:rsidRPr="0031264B" w:rsidRDefault="008238AD" w:rsidP="0031264B">
            <w:pPr>
              <w:pStyle w:val="40"/>
              <w:shd w:val="clear" w:color="auto" w:fill="auto"/>
              <w:spacing w:before="0" w:line="240" w:lineRule="auto"/>
              <w:ind w:right="119" w:firstLine="0"/>
              <w:jc w:val="both"/>
              <w:rPr>
                <w:rStyle w:val="4"/>
                <w:b/>
                <w:sz w:val="14"/>
                <w:szCs w:val="14"/>
              </w:rPr>
            </w:pPr>
            <w:r w:rsidRPr="0031264B">
              <w:rPr>
                <w:b w:val="0"/>
                <w:sz w:val="14"/>
                <w:szCs w:val="14"/>
              </w:rPr>
              <w:t xml:space="preserve">Разработка  </w:t>
            </w:r>
            <w:proofErr w:type="gramStart"/>
            <w:r w:rsidRPr="0031264B">
              <w:rPr>
                <w:b w:val="0"/>
                <w:sz w:val="14"/>
                <w:szCs w:val="14"/>
              </w:rPr>
              <w:t>проектов зон санитарной охраны объектов водоснабжения</w:t>
            </w:r>
            <w:proofErr w:type="gramEnd"/>
            <w:r w:rsidRPr="0031264B">
              <w:rPr>
                <w:b w:val="0"/>
                <w:sz w:val="14"/>
                <w:szCs w:val="14"/>
              </w:rPr>
              <w:t xml:space="preserve"> </w:t>
            </w:r>
            <w:proofErr w:type="spellStart"/>
            <w:r w:rsidRPr="0031264B">
              <w:rPr>
                <w:b w:val="0"/>
                <w:sz w:val="14"/>
                <w:szCs w:val="14"/>
              </w:rPr>
              <w:t>Погоженского</w:t>
            </w:r>
            <w:proofErr w:type="spellEnd"/>
            <w:r w:rsidRPr="0031264B">
              <w:rPr>
                <w:b w:val="0"/>
                <w:sz w:val="14"/>
                <w:szCs w:val="14"/>
              </w:rPr>
              <w:t xml:space="preserve"> сельсовета. Проведение мероприятий по ограждению объектов водоснабжения, установку приборов учета и устройства дорожек с твердым покрытием на объекты водоснабжения Ленинского сельсовета</w:t>
            </w:r>
          </w:p>
        </w:tc>
        <w:tc>
          <w:tcPr>
            <w:tcW w:w="1134" w:type="dxa"/>
          </w:tcPr>
          <w:p w:rsidR="008238AD" w:rsidRPr="0077054B" w:rsidRDefault="008238AD" w:rsidP="0077054B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77054B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Тимского</w:t>
            </w:r>
            <w:proofErr w:type="spellEnd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 района Курской области»</w:t>
            </w:r>
          </w:p>
        </w:tc>
        <w:tc>
          <w:tcPr>
            <w:tcW w:w="567" w:type="dxa"/>
          </w:tcPr>
          <w:p w:rsidR="008238AD" w:rsidRPr="0077054B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77054B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77054B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06101С1469</w:t>
            </w:r>
          </w:p>
        </w:tc>
        <w:tc>
          <w:tcPr>
            <w:tcW w:w="567" w:type="dxa"/>
          </w:tcPr>
          <w:p w:rsidR="008238AD" w:rsidRPr="0077054B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567" w:type="dxa"/>
          </w:tcPr>
          <w:p w:rsidR="008238AD" w:rsidRPr="0077054B" w:rsidRDefault="008238AD" w:rsidP="00BE1E59">
            <w:pPr>
              <w:pStyle w:val="a5"/>
              <w:shd w:val="clear" w:color="auto" w:fill="auto"/>
              <w:tabs>
                <w:tab w:val="left" w:pos="8562"/>
              </w:tabs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</w:tcPr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</w:tcPr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77054B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77054B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77054B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567" w:type="dxa"/>
          </w:tcPr>
          <w:p w:rsidR="008238AD" w:rsidRPr="0077054B" w:rsidRDefault="008238AD" w:rsidP="009D56B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8238AD" w:rsidTr="00B92B0F">
        <w:tc>
          <w:tcPr>
            <w:tcW w:w="817" w:type="dxa"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</w:tcPr>
          <w:p w:rsidR="008238AD" w:rsidRPr="0077054B" w:rsidRDefault="008238AD" w:rsidP="0077054B">
            <w:pPr>
              <w:pStyle w:val="10009"/>
              <w:ind w:left="0"/>
              <w:jc w:val="both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 xml:space="preserve">Текущий ремонт водозаборных скважин </w:t>
            </w:r>
            <w:proofErr w:type="gramStart"/>
            <w:r w:rsidRPr="0077054B">
              <w:rPr>
                <w:sz w:val="14"/>
                <w:szCs w:val="14"/>
              </w:rPr>
              <w:t>в</w:t>
            </w:r>
            <w:proofErr w:type="gramEnd"/>
            <w:r w:rsidRPr="0077054B">
              <w:rPr>
                <w:sz w:val="14"/>
                <w:szCs w:val="14"/>
              </w:rPr>
              <w:t xml:space="preserve"> с. </w:t>
            </w:r>
            <w:proofErr w:type="spellStart"/>
            <w:r w:rsidRPr="0077054B">
              <w:rPr>
                <w:sz w:val="14"/>
                <w:szCs w:val="14"/>
              </w:rPr>
              <w:t>Рогозцы</w:t>
            </w:r>
            <w:proofErr w:type="spellEnd"/>
            <w:r w:rsidRPr="0077054B">
              <w:rPr>
                <w:sz w:val="14"/>
                <w:szCs w:val="14"/>
              </w:rPr>
              <w:t>,</w:t>
            </w:r>
          </w:p>
          <w:p w:rsidR="008238AD" w:rsidRPr="0077054B" w:rsidRDefault="008238AD" w:rsidP="0077054B">
            <w:pPr>
              <w:snapToGrid w:val="0"/>
              <w:spacing w:line="216" w:lineRule="exact"/>
              <w:ind w:left="51" w:right="31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proofErr w:type="gramEnd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 с. </w:t>
            </w:r>
            <w:proofErr w:type="spell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Быстрецы</w:t>
            </w:r>
            <w:proofErr w:type="spellEnd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Быстрецкого</w:t>
            </w:r>
            <w:proofErr w:type="spellEnd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сельсовета</w:t>
            </w:r>
            <w:proofErr w:type="gramEnd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 счет средств областного бюджета</w:t>
            </w:r>
          </w:p>
          <w:p w:rsidR="008238AD" w:rsidRPr="0077054B" w:rsidRDefault="008238AD" w:rsidP="0077054B">
            <w:pPr>
              <w:pStyle w:val="10009"/>
              <w:jc w:val="both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за счет средств местного бюджета;</w:t>
            </w:r>
          </w:p>
          <w:p w:rsidR="008238AD" w:rsidRPr="0077054B" w:rsidRDefault="008238AD" w:rsidP="0077054B">
            <w:pPr>
              <w:pStyle w:val="10009"/>
              <w:jc w:val="both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lastRenderedPageBreak/>
              <w:t xml:space="preserve">Текущий ремонт водозаборных скважин в </w:t>
            </w:r>
            <w:proofErr w:type="gramStart"/>
            <w:r w:rsidRPr="0077054B">
              <w:rPr>
                <w:sz w:val="14"/>
                <w:szCs w:val="14"/>
              </w:rPr>
              <w:t>с</w:t>
            </w:r>
            <w:proofErr w:type="gramEnd"/>
            <w:r w:rsidRPr="0077054B">
              <w:rPr>
                <w:sz w:val="14"/>
                <w:szCs w:val="14"/>
              </w:rPr>
              <w:t xml:space="preserve">. Становое </w:t>
            </w:r>
            <w:proofErr w:type="spellStart"/>
            <w:r w:rsidRPr="0077054B">
              <w:rPr>
                <w:sz w:val="14"/>
                <w:szCs w:val="14"/>
              </w:rPr>
              <w:t>Становского</w:t>
            </w:r>
            <w:proofErr w:type="spellEnd"/>
            <w:r w:rsidRPr="0077054B">
              <w:rPr>
                <w:sz w:val="14"/>
                <w:szCs w:val="14"/>
              </w:rPr>
              <w:t xml:space="preserve"> сельсовета за счет средств областного бюджета</w:t>
            </w:r>
          </w:p>
          <w:p w:rsidR="008238AD" w:rsidRPr="0077054B" w:rsidRDefault="008238AD" w:rsidP="0077054B">
            <w:pPr>
              <w:pStyle w:val="10009"/>
              <w:jc w:val="both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за счет средств местного бюджета</w:t>
            </w:r>
          </w:p>
          <w:p w:rsidR="008238AD" w:rsidRPr="0077054B" w:rsidRDefault="008238AD" w:rsidP="0077054B">
            <w:pPr>
              <w:pStyle w:val="10009"/>
              <w:jc w:val="both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 xml:space="preserve">Текущий ремонт водозаборной скважины в с. </w:t>
            </w:r>
            <w:proofErr w:type="gramStart"/>
            <w:r w:rsidRPr="0077054B">
              <w:rPr>
                <w:sz w:val="14"/>
                <w:szCs w:val="14"/>
              </w:rPr>
              <w:t>Соколье</w:t>
            </w:r>
            <w:proofErr w:type="gramEnd"/>
            <w:r w:rsidRPr="0077054B">
              <w:rPr>
                <w:sz w:val="14"/>
                <w:szCs w:val="14"/>
              </w:rPr>
              <w:t xml:space="preserve"> </w:t>
            </w:r>
            <w:proofErr w:type="spellStart"/>
            <w:r w:rsidRPr="0077054B">
              <w:rPr>
                <w:sz w:val="14"/>
                <w:szCs w:val="14"/>
              </w:rPr>
              <w:t>Барковского</w:t>
            </w:r>
            <w:proofErr w:type="spellEnd"/>
            <w:r w:rsidRPr="0077054B">
              <w:rPr>
                <w:sz w:val="14"/>
                <w:szCs w:val="14"/>
              </w:rPr>
              <w:t xml:space="preserve"> сельсовета за счет средств областного бюджета</w:t>
            </w:r>
          </w:p>
          <w:p w:rsidR="008238AD" w:rsidRPr="0077054B" w:rsidRDefault="008238AD" w:rsidP="0077054B">
            <w:pPr>
              <w:pStyle w:val="10009"/>
              <w:jc w:val="both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за счет средств местного бюджета</w:t>
            </w:r>
          </w:p>
          <w:p w:rsidR="008238AD" w:rsidRPr="0077054B" w:rsidRDefault="008238AD" w:rsidP="0077054B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Текущий ремонт объектов водоснабжения  муниципальной собственности:</w:t>
            </w:r>
          </w:p>
          <w:p w:rsidR="008238AD" w:rsidRPr="0077054B" w:rsidRDefault="008238AD" w:rsidP="0077054B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-водозаборной </w:t>
            </w:r>
            <w:proofErr w:type="spell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скважины</w:t>
            </w:r>
            <w:proofErr w:type="gram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:в</w:t>
            </w:r>
            <w:proofErr w:type="spellEnd"/>
            <w:proofErr w:type="gramEnd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 с. Становое </w:t>
            </w:r>
            <w:proofErr w:type="spell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Становского</w:t>
            </w:r>
            <w:proofErr w:type="spellEnd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 за счет средств местного бюджета</w:t>
            </w:r>
          </w:p>
          <w:p w:rsidR="008238AD" w:rsidRPr="0077054B" w:rsidRDefault="008238AD" w:rsidP="0077054B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за счет средств областного бюджета</w:t>
            </w:r>
          </w:p>
          <w:p w:rsidR="008238AD" w:rsidRPr="0077054B" w:rsidRDefault="008238AD" w:rsidP="0077054B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- водозаборной башни по ул. Сталина </w:t>
            </w:r>
            <w:proofErr w:type="gram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proofErr w:type="gramEnd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 с Погожее </w:t>
            </w:r>
            <w:proofErr w:type="spell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Погоженского</w:t>
            </w:r>
            <w:proofErr w:type="spellEnd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</w:t>
            </w:r>
          </w:p>
          <w:p w:rsidR="008238AD" w:rsidRPr="0077054B" w:rsidRDefault="008238AD" w:rsidP="0077054B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За счет средств местного бюджета</w:t>
            </w:r>
          </w:p>
          <w:p w:rsidR="008238AD" w:rsidRPr="0077054B" w:rsidRDefault="008238AD" w:rsidP="0077054B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За счет средств областного бюджета</w:t>
            </w:r>
          </w:p>
          <w:p w:rsidR="008238AD" w:rsidRPr="0077054B" w:rsidRDefault="008238AD" w:rsidP="0077054B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- Создание объектов </w:t>
            </w:r>
            <w:r w:rsidRPr="0077054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водоснабжения муниципальной собственности, не относящихся к объектам капитального строительства:</w:t>
            </w:r>
          </w:p>
          <w:p w:rsidR="008238AD" w:rsidRPr="0077054B" w:rsidRDefault="008238AD" w:rsidP="0077054B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- электромеханической водозаборной установки в с. 1-е </w:t>
            </w:r>
            <w:proofErr w:type="spell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Выгорное</w:t>
            </w:r>
            <w:proofErr w:type="spellEnd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 ул. Мичурина </w:t>
            </w:r>
            <w:proofErr w:type="spellStart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Тимского</w:t>
            </w:r>
            <w:proofErr w:type="spellEnd"/>
            <w:r w:rsidRPr="0077054B">
              <w:rPr>
                <w:rFonts w:ascii="Times New Roman" w:hAnsi="Times New Roman" w:cs="Times New Roman"/>
                <w:sz w:val="14"/>
                <w:szCs w:val="14"/>
              </w:rPr>
              <w:t xml:space="preserve"> сельсовета: за счет средств местного бюджета</w:t>
            </w:r>
          </w:p>
          <w:p w:rsidR="008238AD" w:rsidRPr="0077054B" w:rsidRDefault="008238AD" w:rsidP="0077054B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за счет средств областного бюджета</w:t>
            </w:r>
          </w:p>
          <w:p w:rsidR="008238AD" w:rsidRPr="0077054B" w:rsidRDefault="008238AD" w:rsidP="0077054B">
            <w:pPr>
              <w:pStyle w:val="10009"/>
              <w:jc w:val="both"/>
              <w:rPr>
                <w:rStyle w:val="4"/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 xml:space="preserve">- электромеханических водозаборных установок в с. </w:t>
            </w:r>
            <w:proofErr w:type="spellStart"/>
            <w:r w:rsidRPr="0077054B">
              <w:rPr>
                <w:sz w:val="14"/>
                <w:szCs w:val="14"/>
              </w:rPr>
              <w:t>Рогозецкий</w:t>
            </w:r>
            <w:proofErr w:type="spellEnd"/>
            <w:r w:rsidRPr="0077054B">
              <w:rPr>
                <w:sz w:val="14"/>
                <w:szCs w:val="14"/>
              </w:rPr>
              <w:t xml:space="preserve"> Колодезь Ленинского сельсовета</w:t>
            </w:r>
          </w:p>
        </w:tc>
        <w:tc>
          <w:tcPr>
            <w:tcW w:w="1134" w:type="dxa"/>
          </w:tcPr>
          <w:p w:rsidR="008238AD" w:rsidRPr="0077054B" w:rsidRDefault="008238AD" w:rsidP="0077054B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77054B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  <w:r w:rsidRPr="0077054B">
              <w:rPr>
                <w:b w:val="0"/>
                <w:sz w:val="14"/>
                <w:szCs w:val="14"/>
              </w:rPr>
              <w:t xml:space="preserve">Отдел строительства, ЖКХ и природопользования МКУ «по обеспечению деятельности Администрации </w:t>
            </w:r>
            <w:proofErr w:type="spellStart"/>
            <w:r w:rsidRPr="0077054B">
              <w:rPr>
                <w:b w:val="0"/>
                <w:sz w:val="14"/>
                <w:szCs w:val="14"/>
              </w:rPr>
              <w:t>Тимского</w:t>
            </w:r>
            <w:proofErr w:type="spellEnd"/>
            <w:r w:rsidRPr="0077054B">
              <w:rPr>
                <w:b w:val="0"/>
                <w:sz w:val="14"/>
                <w:szCs w:val="14"/>
              </w:rPr>
              <w:t xml:space="preserve"> района Курской области»</w:t>
            </w:r>
          </w:p>
        </w:tc>
        <w:tc>
          <w:tcPr>
            <w:tcW w:w="567" w:type="dxa"/>
          </w:tcPr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</w:tcPr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06101S3420</w:t>
            </w: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0610113420</w:t>
            </w: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C4014C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567" w:type="dxa"/>
          </w:tcPr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lastRenderedPageBreak/>
              <w:t>1235,000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148,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75871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0,00000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0,00000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0,000</w:t>
            </w:r>
            <w:r w:rsidRPr="0077054B">
              <w:rPr>
                <w:sz w:val="14"/>
                <w:szCs w:val="14"/>
              </w:rPr>
              <w:lastRenderedPageBreak/>
              <w:t>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0,00000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napToGrid w:val="0"/>
              <w:spacing w:before="0"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lastRenderedPageBreak/>
              <w:t>0,000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1204,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059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136,434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655,506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82,097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lastRenderedPageBreak/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79,958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584,735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37,029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507,376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18,420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255,963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18,609</w:t>
            </w: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251,413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lastRenderedPageBreak/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150,607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napToGrid w:val="0"/>
              <w:spacing w:before="0" w:after="0" w:line="240" w:lineRule="auto"/>
              <w:ind w:left="12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lastRenderedPageBreak/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napToGrid w:val="0"/>
              <w:spacing w:before="0" w:after="0" w:line="240" w:lineRule="auto"/>
              <w:ind w:left="12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lastRenderedPageBreak/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napToGrid w:val="0"/>
              <w:spacing w:before="0" w:after="0" w:line="240" w:lineRule="auto"/>
              <w:ind w:left="12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lastRenderedPageBreak/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77054B">
              <w:rPr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napToGrid w:val="0"/>
              <w:spacing w:before="0" w:after="0" w:line="240" w:lineRule="auto"/>
              <w:ind w:left="12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77054B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eastAsia="Courier New" w:hAnsi="Times New Roman" w:cs="Times New Roman"/>
                <w:color w:val="000000"/>
                <w:sz w:val="14"/>
                <w:szCs w:val="14"/>
                <w:lang w:eastAsia="zh-CN"/>
              </w:rPr>
              <w:lastRenderedPageBreak/>
              <w:t xml:space="preserve">     </w:t>
            </w: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napToGrid w:val="0"/>
              <w:spacing w:before="0"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</w:t>
            </w: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pStyle w:val="a5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</w:t>
            </w: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BE1E59">
            <w:pPr>
              <w:pStyle w:val="a5"/>
              <w:snapToGrid w:val="0"/>
              <w:spacing w:before="0"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</w:t>
            </w:r>
          </w:p>
          <w:p w:rsidR="008238AD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77054B" w:rsidRDefault="008238AD" w:rsidP="009D56B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054B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77054B" w:rsidRDefault="008238AD" w:rsidP="009D56B9">
            <w:pPr>
              <w:pStyle w:val="a5"/>
              <w:snapToGrid w:val="0"/>
              <w:spacing w:before="0"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8238AD" w:rsidTr="00B92B0F">
        <w:tc>
          <w:tcPr>
            <w:tcW w:w="817" w:type="dxa"/>
          </w:tcPr>
          <w:p w:rsidR="008238AD" w:rsidRDefault="008238AD" w:rsidP="003A4535">
            <w:pPr>
              <w:pStyle w:val="40"/>
              <w:shd w:val="clear" w:color="auto" w:fill="auto"/>
              <w:spacing w:before="0" w:line="240" w:lineRule="auto"/>
              <w:ind w:right="119" w:firstLine="0"/>
              <w:rPr>
                <w:rStyle w:val="4"/>
                <w:sz w:val="24"/>
                <w:szCs w:val="24"/>
              </w:rPr>
            </w:pPr>
          </w:p>
        </w:tc>
        <w:tc>
          <w:tcPr>
            <w:tcW w:w="1418" w:type="dxa"/>
          </w:tcPr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 xml:space="preserve">Текущий ремонт водозаборной скважины </w:t>
            </w:r>
            <w:proofErr w:type="gramStart"/>
            <w:r w:rsidRPr="00C4014C">
              <w:rPr>
                <w:sz w:val="14"/>
                <w:szCs w:val="14"/>
              </w:rPr>
              <w:t>в</w:t>
            </w:r>
            <w:proofErr w:type="gramEnd"/>
            <w:r w:rsidRPr="00C4014C">
              <w:rPr>
                <w:sz w:val="14"/>
                <w:szCs w:val="14"/>
              </w:rPr>
              <w:t xml:space="preserve"> с. </w:t>
            </w:r>
            <w:r>
              <w:rPr>
                <w:sz w:val="14"/>
                <w:szCs w:val="14"/>
              </w:rPr>
              <w:t>П</w:t>
            </w:r>
            <w:r w:rsidRPr="00C4014C">
              <w:rPr>
                <w:sz w:val="14"/>
                <w:szCs w:val="14"/>
              </w:rPr>
              <w:t xml:space="preserve">огожее </w:t>
            </w:r>
            <w:proofErr w:type="spellStart"/>
            <w:r w:rsidRPr="00C4014C">
              <w:rPr>
                <w:sz w:val="14"/>
                <w:szCs w:val="14"/>
              </w:rPr>
              <w:t>Погоженского</w:t>
            </w:r>
            <w:proofErr w:type="spellEnd"/>
            <w:r w:rsidRPr="00C4014C">
              <w:rPr>
                <w:sz w:val="14"/>
                <w:szCs w:val="14"/>
              </w:rPr>
              <w:t xml:space="preserve"> сельсовета </w:t>
            </w:r>
            <w:proofErr w:type="spellStart"/>
            <w:r w:rsidRPr="00C4014C">
              <w:rPr>
                <w:sz w:val="14"/>
                <w:szCs w:val="14"/>
              </w:rPr>
              <w:t>Тимского</w:t>
            </w:r>
            <w:proofErr w:type="spellEnd"/>
            <w:r w:rsidRPr="00C4014C">
              <w:rPr>
                <w:sz w:val="14"/>
                <w:szCs w:val="14"/>
              </w:rPr>
              <w:t xml:space="preserve"> района 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 xml:space="preserve">Текущий ремонт водозаборной скважины </w:t>
            </w:r>
            <w:proofErr w:type="gramStart"/>
            <w:r w:rsidRPr="00C4014C">
              <w:rPr>
                <w:sz w:val="14"/>
                <w:szCs w:val="14"/>
              </w:rPr>
              <w:t>в</w:t>
            </w:r>
            <w:proofErr w:type="gramEnd"/>
            <w:r w:rsidRPr="00C4014C">
              <w:rPr>
                <w:sz w:val="14"/>
                <w:szCs w:val="14"/>
              </w:rPr>
              <w:t xml:space="preserve"> с. 2-е </w:t>
            </w:r>
            <w:proofErr w:type="spellStart"/>
            <w:r w:rsidRPr="00C4014C">
              <w:rPr>
                <w:sz w:val="14"/>
                <w:szCs w:val="14"/>
              </w:rPr>
              <w:t>Выгорное</w:t>
            </w:r>
            <w:proofErr w:type="spellEnd"/>
            <w:r w:rsidRPr="00C4014C">
              <w:rPr>
                <w:sz w:val="14"/>
                <w:szCs w:val="14"/>
              </w:rPr>
              <w:t xml:space="preserve"> </w:t>
            </w:r>
            <w:proofErr w:type="spellStart"/>
            <w:r w:rsidRPr="00C4014C">
              <w:rPr>
                <w:sz w:val="14"/>
                <w:szCs w:val="14"/>
              </w:rPr>
              <w:t>Выгорновского</w:t>
            </w:r>
            <w:proofErr w:type="spellEnd"/>
            <w:r w:rsidRPr="00C4014C">
              <w:rPr>
                <w:sz w:val="14"/>
                <w:szCs w:val="14"/>
              </w:rPr>
              <w:t xml:space="preserve"> сельсовета </w:t>
            </w:r>
            <w:proofErr w:type="spellStart"/>
            <w:r w:rsidRPr="00C4014C">
              <w:rPr>
                <w:sz w:val="14"/>
                <w:szCs w:val="14"/>
              </w:rPr>
              <w:t>Тимского</w:t>
            </w:r>
            <w:proofErr w:type="spellEnd"/>
            <w:r w:rsidRPr="00C4014C">
              <w:rPr>
                <w:sz w:val="14"/>
                <w:szCs w:val="14"/>
              </w:rPr>
              <w:t xml:space="preserve"> района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 xml:space="preserve">Текущий ремонт водозаборной скважины в </w:t>
            </w:r>
            <w:proofErr w:type="gramStart"/>
            <w:r w:rsidRPr="00C4014C">
              <w:rPr>
                <w:sz w:val="14"/>
                <w:szCs w:val="14"/>
              </w:rPr>
              <w:t>с</w:t>
            </w:r>
            <w:proofErr w:type="gramEnd"/>
            <w:r w:rsidRPr="00C4014C">
              <w:rPr>
                <w:sz w:val="14"/>
                <w:szCs w:val="14"/>
              </w:rPr>
              <w:t xml:space="preserve">. Становое </w:t>
            </w:r>
            <w:proofErr w:type="spellStart"/>
            <w:r w:rsidRPr="00C4014C">
              <w:rPr>
                <w:sz w:val="14"/>
                <w:szCs w:val="14"/>
              </w:rPr>
              <w:t>Становского</w:t>
            </w:r>
            <w:proofErr w:type="spellEnd"/>
            <w:r w:rsidRPr="00C4014C">
              <w:rPr>
                <w:sz w:val="14"/>
                <w:szCs w:val="14"/>
              </w:rPr>
              <w:t xml:space="preserve">  сельсовета </w:t>
            </w:r>
            <w:proofErr w:type="spellStart"/>
            <w:r w:rsidRPr="00C4014C">
              <w:rPr>
                <w:sz w:val="14"/>
                <w:szCs w:val="14"/>
              </w:rPr>
              <w:lastRenderedPageBreak/>
              <w:t>Тимского</w:t>
            </w:r>
            <w:proofErr w:type="spellEnd"/>
            <w:r w:rsidRPr="00C4014C">
              <w:rPr>
                <w:sz w:val="14"/>
                <w:szCs w:val="14"/>
              </w:rPr>
              <w:t xml:space="preserve"> района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 xml:space="preserve">Текущий ремонт водонапорной башни </w:t>
            </w:r>
            <w:proofErr w:type="gramStart"/>
            <w:r w:rsidRPr="00C4014C">
              <w:rPr>
                <w:sz w:val="14"/>
                <w:szCs w:val="14"/>
              </w:rPr>
              <w:t>в</w:t>
            </w:r>
            <w:proofErr w:type="gramEnd"/>
            <w:r w:rsidRPr="00C4014C">
              <w:rPr>
                <w:sz w:val="14"/>
                <w:szCs w:val="14"/>
              </w:rPr>
              <w:t xml:space="preserve"> с. 2-е </w:t>
            </w:r>
            <w:proofErr w:type="spellStart"/>
            <w:r w:rsidRPr="00C4014C">
              <w:rPr>
                <w:sz w:val="14"/>
                <w:szCs w:val="14"/>
              </w:rPr>
              <w:t>Выгорное</w:t>
            </w:r>
            <w:proofErr w:type="spellEnd"/>
            <w:r w:rsidRPr="00C4014C">
              <w:rPr>
                <w:sz w:val="14"/>
                <w:szCs w:val="14"/>
              </w:rPr>
              <w:t xml:space="preserve"> </w:t>
            </w:r>
            <w:proofErr w:type="spellStart"/>
            <w:r w:rsidRPr="00C4014C">
              <w:rPr>
                <w:sz w:val="14"/>
                <w:szCs w:val="14"/>
              </w:rPr>
              <w:t>Выгорновкого</w:t>
            </w:r>
            <w:proofErr w:type="spellEnd"/>
            <w:r w:rsidRPr="00C4014C">
              <w:rPr>
                <w:sz w:val="14"/>
                <w:szCs w:val="14"/>
              </w:rPr>
              <w:t xml:space="preserve"> сельсовета 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 xml:space="preserve">Текущий ремонт водонапорной башни </w:t>
            </w:r>
            <w:proofErr w:type="gramStart"/>
            <w:r w:rsidRPr="00C4014C">
              <w:rPr>
                <w:sz w:val="14"/>
                <w:szCs w:val="14"/>
              </w:rPr>
              <w:t>с</w:t>
            </w:r>
            <w:proofErr w:type="gramEnd"/>
            <w:r w:rsidRPr="00C4014C">
              <w:rPr>
                <w:sz w:val="14"/>
                <w:szCs w:val="14"/>
              </w:rPr>
              <w:t xml:space="preserve">. Становое </w:t>
            </w:r>
            <w:proofErr w:type="spellStart"/>
            <w:r w:rsidRPr="00C4014C">
              <w:rPr>
                <w:sz w:val="14"/>
                <w:szCs w:val="14"/>
              </w:rPr>
              <w:t>Становского</w:t>
            </w:r>
            <w:proofErr w:type="spellEnd"/>
            <w:r w:rsidRPr="00C4014C">
              <w:rPr>
                <w:sz w:val="14"/>
                <w:szCs w:val="14"/>
              </w:rPr>
              <w:t xml:space="preserve"> сельсовета 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 xml:space="preserve">Текущий ремонт водонапорной башни с. </w:t>
            </w:r>
            <w:proofErr w:type="spellStart"/>
            <w:r w:rsidRPr="00C4014C">
              <w:rPr>
                <w:sz w:val="14"/>
                <w:szCs w:val="14"/>
              </w:rPr>
              <w:t>Рогозецкий</w:t>
            </w:r>
            <w:proofErr w:type="spellEnd"/>
            <w:r w:rsidRPr="00C4014C">
              <w:rPr>
                <w:sz w:val="14"/>
                <w:szCs w:val="14"/>
              </w:rPr>
              <w:t xml:space="preserve"> Колодезь      Ленинского сельсовета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proofErr w:type="spellStart"/>
            <w:r w:rsidRPr="00C4014C">
              <w:rPr>
                <w:sz w:val="14"/>
                <w:szCs w:val="14"/>
              </w:rPr>
              <w:t>Текущийремонт</w:t>
            </w:r>
            <w:proofErr w:type="spellEnd"/>
            <w:r w:rsidRPr="00C4014C">
              <w:rPr>
                <w:sz w:val="14"/>
                <w:szCs w:val="14"/>
              </w:rPr>
              <w:t xml:space="preserve"> водонапорной башни и водопроводных сетей в </w:t>
            </w:r>
            <w:proofErr w:type="gramStart"/>
            <w:r w:rsidRPr="00C4014C">
              <w:rPr>
                <w:sz w:val="14"/>
                <w:szCs w:val="14"/>
              </w:rPr>
              <w:t>с</w:t>
            </w:r>
            <w:proofErr w:type="gramEnd"/>
            <w:r w:rsidRPr="00C4014C">
              <w:rPr>
                <w:sz w:val="14"/>
                <w:szCs w:val="14"/>
              </w:rPr>
              <w:t xml:space="preserve">. Становое </w:t>
            </w:r>
            <w:proofErr w:type="spellStart"/>
            <w:r w:rsidRPr="00C4014C">
              <w:rPr>
                <w:sz w:val="14"/>
                <w:szCs w:val="14"/>
              </w:rPr>
              <w:t>Тимского</w:t>
            </w:r>
            <w:proofErr w:type="spellEnd"/>
            <w:r w:rsidRPr="00C4014C">
              <w:rPr>
                <w:sz w:val="14"/>
                <w:szCs w:val="14"/>
              </w:rPr>
              <w:t xml:space="preserve"> района Курской области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 xml:space="preserve">Текущий ремонт водопроводных сетей </w:t>
            </w:r>
            <w:proofErr w:type="gramStart"/>
            <w:r w:rsidRPr="00C4014C">
              <w:rPr>
                <w:sz w:val="14"/>
                <w:szCs w:val="14"/>
              </w:rPr>
              <w:t>в</w:t>
            </w:r>
            <w:proofErr w:type="gramEnd"/>
            <w:r w:rsidRPr="00C4014C">
              <w:rPr>
                <w:sz w:val="14"/>
                <w:szCs w:val="14"/>
              </w:rPr>
              <w:t xml:space="preserve"> с. 2-е </w:t>
            </w:r>
            <w:proofErr w:type="spellStart"/>
            <w:r w:rsidRPr="00C4014C">
              <w:rPr>
                <w:sz w:val="14"/>
                <w:szCs w:val="14"/>
              </w:rPr>
              <w:t>Выгорное</w:t>
            </w:r>
            <w:proofErr w:type="spellEnd"/>
            <w:r w:rsidRPr="00C4014C">
              <w:rPr>
                <w:sz w:val="14"/>
                <w:szCs w:val="14"/>
              </w:rPr>
              <w:t xml:space="preserve"> </w:t>
            </w:r>
            <w:proofErr w:type="spellStart"/>
            <w:r w:rsidRPr="00C4014C">
              <w:rPr>
                <w:sz w:val="14"/>
                <w:szCs w:val="14"/>
              </w:rPr>
              <w:t>Тимского</w:t>
            </w:r>
            <w:proofErr w:type="spellEnd"/>
            <w:r w:rsidRPr="00C4014C">
              <w:rPr>
                <w:sz w:val="14"/>
                <w:szCs w:val="14"/>
              </w:rPr>
              <w:t xml:space="preserve"> </w:t>
            </w:r>
            <w:proofErr w:type="gramStart"/>
            <w:r w:rsidRPr="00C4014C">
              <w:rPr>
                <w:sz w:val="14"/>
                <w:szCs w:val="14"/>
              </w:rPr>
              <w:t>района</w:t>
            </w:r>
            <w:proofErr w:type="gramEnd"/>
            <w:r w:rsidRPr="00C4014C">
              <w:rPr>
                <w:sz w:val="14"/>
                <w:szCs w:val="14"/>
              </w:rPr>
              <w:t xml:space="preserve"> Курской области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 xml:space="preserve">Текущий ремонт водопроводных сетей в д. </w:t>
            </w:r>
            <w:proofErr w:type="spellStart"/>
            <w:r w:rsidRPr="00C4014C">
              <w:rPr>
                <w:sz w:val="14"/>
                <w:szCs w:val="14"/>
              </w:rPr>
              <w:t>Барковка</w:t>
            </w:r>
            <w:proofErr w:type="spellEnd"/>
            <w:r w:rsidRPr="00C4014C">
              <w:rPr>
                <w:sz w:val="14"/>
                <w:szCs w:val="14"/>
              </w:rPr>
              <w:t xml:space="preserve"> </w:t>
            </w:r>
            <w:proofErr w:type="spellStart"/>
            <w:r w:rsidRPr="00C4014C">
              <w:rPr>
                <w:sz w:val="14"/>
                <w:szCs w:val="14"/>
              </w:rPr>
              <w:t>Тимского</w:t>
            </w:r>
            <w:proofErr w:type="spellEnd"/>
            <w:r w:rsidRPr="00C4014C">
              <w:rPr>
                <w:sz w:val="14"/>
                <w:szCs w:val="14"/>
              </w:rPr>
              <w:t xml:space="preserve"> района Курской области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 xml:space="preserve">Текущий ремонт водонапорной сети в </w:t>
            </w:r>
            <w:proofErr w:type="gramStart"/>
            <w:r w:rsidRPr="00C4014C">
              <w:rPr>
                <w:sz w:val="14"/>
                <w:szCs w:val="14"/>
              </w:rPr>
              <w:t>с</w:t>
            </w:r>
            <w:proofErr w:type="gramEnd"/>
            <w:r w:rsidRPr="00C4014C">
              <w:rPr>
                <w:sz w:val="14"/>
                <w:szCs w:val="14"/>
              </w:rPr>
              <w:t xml:space="preserve">. Становое, ул. </w:t>
            </w:r>
            <w:r w:rsidRPr="00C4014C">
              <w:rPr>
                <w:sz w:val="14"/>
                <w:szCs w:val="14"/>
              </w:rPr>
              <w:lastRenderedPageBreak/>
              <w:t xml:space="preserve">Ворошилова </w:t>
            </w:r>
            <w:proofErr w:type="spellStart"/>
            <w:r w:rsidRPr="00C4014C">
              <w:rPr>
                <w:sz w:val="14"/>
                <w:szCs w:val="14"/>
              </w:rPr>
              <w:t>Становского</w:t>
            </w:r>
            <w:proofErr w:type="spellEnd"/>
            <w:r w:rsidRPr="00C4014C">
              <w:rPr>
                <w:sz w:val="14"/>
                <w:szCs w:val="14"/>
              </w:rPr>
              <w:t xml:space="preserve"> сельсовета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 xml:space="preserve">Текущий ремонт водонапорной сети в с. 1-е </w:t>
            </w:r>
            <w:proofErr w:type="spellStart"/>
            <w:r w:rsidRPr="00C4014C">
              <w:rPr>
                <w:sz w:val="14"/>
                <w:szCs w:val="14"/>
              </w:rPr>
              <w:t>Выгорное</w:t>
            </w:r>
            <w:proofErr w:type="spellEnd"/>
            <w:r w:rsidRPr="00C4014C">
              <w:rPr>
                <w:sz w:val="14"/>
                <w:szCs w:val="14"/>
              </w:rPr>
              <w:t xml:space="preserve">, ул. Мичурина </w:t>
            </w:r>
            <w:proofErr w:type="spellStart"/>
            <w:r w:rsidRPr="00C4014C">
              <w:rPr>
                <w:sz w:val="14"/>
                <w:szCs w:val="14"/>
              </w:rPr>
              <w:t>Тимского</w:t>
            </w:r>
            <w:proofErr w:type="spellEnd"/>
            <w:r w:rsidRPr="00C4014C">
              <w:rPr>
                <w:sz w:val="14"/>
                <w:szCs w:val="14"/>
              </w:rPr>
              <w:t xml:space="preserve"> сельсовета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 xml:space="preserve">Текущий ремонт водонапорной башни </w:t>
            </w:r>
            <w:proofErr w:type="gramStart"/>
            <w:r w:rsidRPr="00C4014C">
              <w:rPr>
                <w:sz w:val="14"/>
                <w:szCs w:val="14"/>
              </w:rPr>
              <w:t>в</w:t>
            </w:r>
            <w:proofErr w:type="gramEnd"/>
            <w:r w:rsidRPr="00C4014C">
              <w:rPr>
                <w:sz w:val="14"/>
                <w:szCs w:val="14"/>
              </w:rPr>
              <w:t xml:space="preserve"> с. Введенка, </w:t>
            </w:r>
            <w:proofErr w:type="spellStart"/>
            <w:r w:rsidRPr="00C4014C">
              <w:rPr>
                <w:sz w:val="14"/>
                <w:szCs w:val="14"/>
              </w:rPr>
              <w:t>Тимского</w:t>
            </w:r>
            <w:proofErr w:type="spellEnd"/>
            <w:r w:rsidRPr="00C4014C">
              <w:rPr>
                <w:sz w:val="14"/>
                <w:szCs w:val="14"/>
              </w:rPr>
              <w:t xml:space="preserve"> сельсовета</w:t>
            </w:r>
          </w:p>
          <w:p w:rsidR="008238AD" w:rsidRPr="00C4014C" w:rsidRDefault="008238AD" w:rsidP="00BE1E59">
            <w:pPr>
              <w:pStyle w:val="10009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001</w:t>
            </w:r>
          </w:p>
        </w:tc>
        <w:tc>
          <w:tcPr>
            <w:tcW w:w="708" w:type="dxa"/>
          </w:tcPr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0502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0502</w:t>
            </w:r>
          </w:p>
        </w:tc>
        <w:tc>
          <w:tcPr>
            <w:tcW w:w="993" w:type="dxa"/>
          </w:tcPr>
          <w:p w:rsidR="008238AD" w:rsidRPr="00C4014C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06101П1427</w:t>
            </w:r>
          </w:p>
          <w:p w:rsidR="008238AD" w:rsidRPr="00C4014C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C4014C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06101П1427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500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567" w:type="dxa"/>
          </w:tcPr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tabs>
                <w:tab w:val="left" w:pos="3552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tabs>
                <w:tab w:val="left" w:pos="3552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rPr>
                <w:sz w:val="14"/>
                <w:szCs w:val="14"/>
              </w:rPr>
            </w:pPr>
            <w:r w:rsidRPr="00C4014C">
              <w:rPr>
                <w:rFonts w:eastAsia="Times New Roman"/>
                <w:sz w:val="14"/>
                <w:szCs w:val="14"/>
              </w:rPr>
              <w:t xml:space="preserve">    </w:t>
            </w: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  <w:r w:rsidRPr="00C4014C">
              <w:rPr>
                <w:rFonts w:eastAsia="Times New Roman"/>
                <w:sz w:val="14"/>
                <w:szCs w:val="14"/>
              </w:rPr>
              <w:t xml:space="preserve">      </w:t>
            </w: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200,0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140,0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80,0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  <w:r w:rsidRPr="00C4014C">
              <w:rPr>
                <w:rFonts w:eastAsia="Times New Roman"/>
                <w:sz w:val="14"/>
                <w:szCs w:val="14"/>
              </w:rPr>
              <w:t xml:space="preserve">   </w:t>
            </w: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  <w:highlight w:val="yellow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  <w:highlight w:val="yellow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  <w:highlight w:val="yellow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1080,000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C4014C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341,0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  <w:r w:rsidRPr="00C4014C">
              <w:rPr>
                <w:sz w:val="14"/>
                <w:szCs w:val="14"/>
              </w:rPr>
              <w:lastRenderedPageBreak/>
              <w:t>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1090,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351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60,000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600,000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400,0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450,0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rFonts w:eastAsia="Times New Roman"/>
                <w:sz w:val="14"/>
                <w:szCs w:val="14"/>
              </w:rPr>
              <w:t xml:space="preserve">   </w:t>
            </w: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600,000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300,000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700,000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500,000</w:t>
            </w:r>
          </w:p>
          <w:p w:rsidR="008238AD" w:rsidRPr="00C4014C" w:rsidRDefault="008238AD" w:rsidP="00BE1E59">
            <w:pPr>
              <w:pStyle w:val="a5"/>
              <w:spacing w:before="0" w:after="0" w:line="240" w:lineRule="auto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pacing w:before="0" w:after="0" w:line="240" w:lineRule="auto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pacing w:before="0" w:after="0" w:line="240" w:lineRule="auto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pacing w:before="0" w:after="0" w:line="240" w:lineRule="auto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pacing w:before="0" w:after="0" w:line="240" w:lineRule="auto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pacing w:before="0"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710,0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450,000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238AD" w:rsidRPr="00C4014C" w:rsidRDefault="008238AD" w:rsidP="00BE1E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014C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C4014C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0,000</w:t>
            </w:r>
          </w:p>
        </w:tc>
        <w:tc>
          <w:tcPr>
            <w:tcW w:w="567" w:type="dxa"/>
          </w:tcPr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pacing w:before="0"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BE1E5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lastRenderedPageBreak/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firstLine="0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  <w:r w:rsidRPr="00C4014C">
              <w:rPr>
                <w:sz w:val="14"/>
                <w:szCs w:val="14"/>
              </w:rPr>
              <w:t>0,0</w:t>
            </w:r>
          </w:p>
          <w:p w:rsidR="008238AD" w:rsidRPr="00C4014C" w:rsidRDefault="008238AD" w:rsidP="009D56B9">
            <w:pPr>
              <w:pStyle w:val="a5"/>
              <w:shd w:val="clear" w:color="auto" w:fill="auto"/>
              <w:snapToGrid w:val="0"/>
              <w:spacing w:before="0" w:after="0" w:line="240" w:lineRule="auto"/>
              <w:ind w:left="120" w:firstLine="0"/>
              <w:jc w:val="center"/>
              <w:rPr>
                <w:sz w:val="14"/>
                <w:szCs w:val="14"/>
              </w:rPr>
            </w:pPr>
          </w:p>
        </w:tc>
      </w:tr>
    </w:tbl>
    <w:p w:rsidR="003A4535" w:rsidRDefault="003A4535" w:rsidP="003A4535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</w:p>
    <w:p w:rsidR="00B11C57" w:rsidRDefault="00B11C57" w:rsidP="00C3577E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B11C57" w:rsidRDefault="00B11C57" w:rsidP="00C3577E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B11C57" w:rsidRDefault="00B11C57" w:rsidP="00C3577E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B11C57" w:rsidRDefault="00B11C57" w:rsidP="00C3577E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B11C57" w:rsidRDefault="00B11C57" w:rsidP="00C3577E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B11C57" w:rsidRDefault="00B11C57" w:rsidP="00C3577E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p w:rsidR="003A4535" w:rsidRDefault="003A4535" w:rsidP="00B11C57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</w:p>
    <w:p w:rsidR="003A4535" w:rsidRDefault="003A4535" w:rsidP="00B11C57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</w:p>
    <w:p w:rsidR="003A4535" w:rsidRDefault="003A4535" w:rsidP="00B11C57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</w:p>
    <w:p w:rsidR="003A4535" w:rsidRDefault="003A4535" w:rsidP="00B11C57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</w:p>
    <w:p w:rsidR="003A4535" w:rsidRDefault="003A4535" w:rsidP="00B11C57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</w:p>
    <w:p w:rsidR="003A4535" w:rsidRDefault="003A4535" w:rsidP="00B11C57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</w:p>
    <w:p w:rsidR="003A4535" w:rsidRDefault="003A4535" w:rsidP="00B11C57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</w:p>
    <w:p w:rsidR="003A4535" w:rsidRDefault="003A4535" w:rsidP="00B11C57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</w:p>
    <w:p w:rsidR="003A4535" w:rsidRDefault="003A4535" w:rsidP="00B11C57">
      <w:pPr>
        <w:pStyle w:val="40"/>
        <w:shd w:val="clear" w:color="auto" w:fill="auto"/>
        <w:spacing w:before="0" w:line="240" w:lineRule="auto"/>
        <w:ind w:right="119" w:firstLine="0"/>
        <w:rPr>
          <w:rStyle w:val="4"/>
          <w:sz w:val="24"/>
          <w:szCs w:val="24"/>
        </w:rPr>
      </w:pPr>
    </w:p>
    <w:p w:rsidR="003A4535" w:rsidRDefault="003A4535" w:rsidP="00B11C57">
      <w:pPr>
        <w:pStyle w:val="40"/>
        <w:shd w:val="clear" w:color="auto" w:fill="auto"/>
        <w:spacing w:before="0" w:line="240" w:lineRule="auto"/>
        <w:ind w:right="119" w:firstLine="0"/>
        <w:rPr>
          <w:sz w:val="24"/>
          <w:szCs w:val="24"/>
        </w:rPr>
      </w:pPr>
    </w:p>
    <w:p w:rsidR="004D74FF" w:rsidRDefault="004D74FF" w:rsidP="00B11C57">
      <w:pPr>
        <w:pStyle w:val="40"/>
        <w:shd w:val="clear" w:color="auto" w:fill="auto"/>
        <w:spacing w:before="0" w:line="240" w:lineRule="auto"/>
        <w:ind w:right="119" w:firstLine="0"/>
        <w:rPr>
          <w:sz w:val="24"/>
          <w:szCs w:val="24"/>
        </w:rPr>
      </w:pPr>
    </w:p>
    <w:p w:rsidR="004D74FF" w:rsidRDefault="004D74FF" w:rsidP="00B11C57">
      <w:pPr>
        <w:pStyle w:val="40"/>
        <w:shd w:val="clear" w:color="auto" w:fill="auto"/>
        <w:spacing w:before="0" w:line="240" w:lineRule="auto"/>
        <w:ind w:right="119" w:firstLine="0"/>
        <w:rPr>
          <w:sz w:val="24"/>
          <w:szCs w:val="24"/>
        </w:rPr>
      </w:pPr>
    </w:p>
    <w:p w:rsidR="00B11C57" w:rsidRDefault="00B11C57" w:rsidP="00B11C57">
      <w:pPr>
        <w:pStyle w:val="23"/>
        <w:shd w:val="clear" w:color="auto" w:fill="auto"/>
        <w:spacing w:after="0" w:line="240" w:lineRule="auto"/>
        <w:ind w:left="9072" w:right="23"/>
      </w:pPr>
      <w:r>
        <w:rPr>
          <w:rStyle w:val="20"/>
          <w:sz w:val="20"/>
          <w:szCs w:val="20"/>
        </w:rPr>
        <w:lastRenderedPageBreak/>
        <w:t>Приложение №6</w:t>
      </w:r>
    </w:p>
    <w:p w:rsidR="00131FB8" w:rsidRDefault="00B11C57" w:rsidP="006B4D43">
      <w:pPr>
        <w:spacing w:after="0" w:line="240" w:lineRule="auto"/>
        <w:ind w:left="6804"/>
        <w:jc w:val="both"/>
        <w:rPr>
          <w:rStyle w:val="3"/>
          <w:rFonts w:eastAsia="Courier New"/>
          <w:bCs/>
          <w:sz w:val="20"/>
          <w:szCs w:val="20"/>
        </w:rPr>
      </w:pPr>
      <w:proofErr w:type="gramStart"/>
      <w:r>
        <w:rPr>
          <w:rStyle w:val="20"/>
          <w:rFonts w:eastAsia="Courier New"/>
          <w:sz w:val="20"/>
          <w:szCs w:val="20"/>
        </w:rPr>
        <w:t xml:space="preserve">к муниципальной программе </w:t>
      </w:r>
      <w:proofErr w:type="spellStart"/>
      <w:r>
        <w:rPr>
          <w:rStyle w:val="20"/>
          <w:rFonts w:eastAsia="Courier New"/>
          <w:sz w:val="20"/>
          <w:szCs w:val="20"/>
        </w:rPr>
        <w:t>Тимского</w:t>
      </w:r>
      <w:proofErr w:type="spellEnd"/>
      <w:r>
        <w:rPr>
          <w:rStyle w:val="20"/>
          <w:rFonts w:eastAsia="Courier New"/>
          <w:sz w:val="20"/>
          <w:szCs w:val="20"/>
        </w:rPr>
        <w:t xml:space="preserve"> района Курской области «Охрана окружающей среды»</w:t>
      </w:r>
      <w:r>
        <w:rPr>
          <w:rFonts w:ascii="Times New Roman" w:hAnsi="Times New Roman" w:cs="Times New Roman"/>
          <w:sz w:val="20"/>
          <w:szCs w:val="20"/>
        </w:rPr>
        <w:t xml:space="preserve"> от 12.11.2014 г. № 764(в ред. Постановления Администрации </w:t>
      </w:r>
      <w:proofErr w:type="spellStart"/>
      <w:r>
        <w:rPr>
          <w:rFonts w:ascii="Times New Roman" w:hAnsi="Times New Roman" w:cs="Times New Roman"/>
          <w:sz w:val="20"/>
          <w:szCs w:val="20"/>
        </w:rPr>
        <w:t>Тимского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 от 27.01.2015 г. №61, от 12.05.2015 г. №294, от 15.07.2015 г. №356от 10.09.2015 г. №434, от 27.11.2015 г. №572, от 21.12.2015 г. №640от 25.01.2016 г. №27, от</w:t>
      </w:r>
      <w:r>
        <w:rPr>
          <w:sz w:val="20"/>
          <w:szCs w:val="20"/>
        </w:rPr>
        <w:t xml:space="preserve"> </w:t>
      </w:r>
      <w:r>
        <w:rPr>
          <w:rStyle w:val="3"/>
          <w:rFonts w:eastAsia="Courier New"/>
          <w:bCs/>
          <w:sz w:val="20"/>
          <w:szCs w:val="20"/>
        </w:rPr>
        <w:t>21.04.2016 г. №205, от 26.09.2016 г. №491, от 14.10.2016 г., №518, 29.12.2016 г</w:t>
      </w:r>
      <w:proofErr w:type="gramEnd"/>
      <w:r>
        <w:rPr>
          <w:rStyle w:val="3"/>
          <w:rFonts w:eastAsia="Courier New"/>
          <w:bCs/>
          <w:sz w:val="20"/>
          <w:szCs w:val="20"/>
        </w:rPr>
        <w:t>. №</w:t>
      </w:r>
      <w:proofErr w:type="gramStart"/>
      <w:r>
        <w:rPr>
          <w:rStyle w:val="3"/>
          <w:rFonts w:eastAsia="Courier New"/>
          <w:bCs/>
          <w:sz w:val="20"/>
          <w:szCs w:val="20"/>
        </w:rPr>
        <w:t>616,от 25.01.2017 г. №33, от 21.04.2017 г. №200от 24.10.2017г. №  482, от 29.12.2017г. № 729, от 28.02.2018г. № 143, от 17.04.2018г. № 228), от 08.08.2018г. № 467, от 30.11.2018 № 617, от 11.03.2019г. № 179, от 12.07.2019г. № 438, от 23.09.2019г. № 522, от 11.12.2019г. № 676, от 13.03.2020г. № 179, от 11.06.2020г. №378, от 20.11.2020г. №947, от</w:t>
      </w:r>
      <w:proofErr w:type="gramEnd"/>
      <w:r>
        <w:rPr>
          <w:rStyle w:val="3"/>
          <w:rFonts w:eastAsia="Courier New"/>
          <w:bCs/>
          <w:sz w:val="20"/>
          <w:szCs w:val="20"/>
        </w:rPr>
        <w:t xml:space="preserve"> 22.01.2021г.  № 48, от 11.03.2021г. № 178, от 30.04.2021г. № 405, от 20.07.2021г. № 791, от 28.10.2021г. № 1184, от 03.03.2022г. № 223, от 01.04.2022г. № 327, от 05.08.2022г. № 740, от 30.12.2022г. №1073, от 20.02.2023 №160, от 27.06.2023г. № 350,</w:t>
      </w:r>
      <w:r w:rsidRPr="00110477">
        <w:rPr>
          <w:rStyle w:val="3"/>
          <w:rFonts w:eastAsia="Courier New"/>
          <w:bCs/>
          <w:sz w:val="20"/>
          <w:szCs w:val="20"/>
        </w:rPr>
        <w:t xml:space="preserve"> </w:t>
      </w:r>
      <w:proofErr w:type="gramStart"/>
      <w:r>
        <w:rPr>
          <w:rStyle w:val="3"/>
          <w:rFonts w:eastAsia="Courier New"/>
          <w:bCs/>
          <w:sz w:val="20"/>
          <w:szCs w:val="20"/>
        </w:rPr>
        <w:t>от</w:t>
      </w:r>
      <w:proofErr w:type="gramEnd"/>
      <w:r>
        <w:rPr>
          <w:rStyle w:val="3"/>
          <w:rFonts w:eastAsia="Courier New"/>
          <w:bCs/>
          <w:sz w:val="20"/>
          <w:szCs w:val="20"/>
        </w:rPr>
        <w:t xml:space="preserve"> 15.12.2023 №709, от 19.03.2024 №115-па, 26.03.2024 №144-па; от 27.09.2024 №421-па</w:t>
      </w:r>
      <w:r w:rsidR="006B4D43">
        <w:rPr>
          <w:rStyle w:val="3"/>
          <w:rFonts w:eastAsia="Courier New"/>
          <w:bCs/>
          <w:sz w:val="20"/>
          <w:szCs w:val="20"/>
        </w:rPr>
        <w:t xml:space="preserve">; от </w:t>
      </w:r>
      <w:r w:rsidR="00F62E39">
        <w:rPr>
          <w:rStyle w:val="3"/>
          <w:rFonts w:eastAsia="Courier New"/>
          <w:bCs/>
          <w:sz w:val="20"/>
          <w:szCs w:val="20"/>
        </w:rPr>
        <w:t xml:space="preserve">27.12.2024 №611-па, </w:t>
      </w:r>
      <w:r w:rsidR="009E31E6">
        <w:rPr>
          <w:rStyle w:val="3"/>
          <w:rFonts w:eastAsia="Courier New"/>
          <w:bCs/>
          <w:sz w:val="20"/>
          <w:szCs w:val="20"/>
        </w:rPr>
        <w:t>от 14.03.2025 №120-па,</w:t>
      </w:r>
    </w:p>
    <w:p w:rsidR="00B11C57" w:rsidRDefault="00131FB8" w:rsidP="006B4D43">
      <w:pPr>
        <w:spacing w:after="0" w:line="240" w:lineRule="auto"/>
        <w:ind w:left="6804"/>
        <w:jc w:val="both"/>
      </w:pPr>
      <w:r>
        <w:rPr>
          <w:rStyle w:val="3"/>
          <w:rFonts w:eastAsia="Courier New"/>
          <w:bCs/>
          <w:sz w:val="20"/>
          <w:szCs w:val="20"/>
        </w:rPr>
        <w:t>от 23.01.2026 №29-па,</w:t>
      </w:r>
      <w:r w:rsidR="009E31E6">
        <w:rPr>
          <w:rStyle w:val="3"/>
          <w:rFonts w:eastAsia="Courier New"/>
          <w:bCs/>
          <w:sz w:val="20"/>
          <w:szCs w:val="20"/>
        </w:rPr>
        <w:t xml:space="preserve">  </w:t>
      </w:r>
      <w:r w:rsidR="00F62E39">
        <w:rPr>
          <w:rStyle w:val="3"/>
          <w:rFonts w:eastAsia="Courier New"/>
          <w:bCs/>
          <w:sz w:val="20"/>
          <w:szCs w:val="20"/>
        </w:rPr>
        <w:t>от</w:t>
      </w:r>
      <w:r w:rsidR="006B4D43">
        <w:rPr>
          <w:rStyle w:val="3"/>
          <w:rFonts w:eastAsia="Courier New"/>
          <w:bCs/>
          <w:sz w:val="20"/>
          <w:szCs w:val="20"/>
        </w:rPr>
        <w:t>______________ № ___________</w:t>
      </w:r>
      <w:r w:rsidR="00B11C57">
        <w:rPr>
          <w:rStyle w:val="3"/>
          <w:rFonts w:eastAsia="Courier New"/>
          <w:bCs/>
          <w:sz w:val="20"/>
          <w:szCs w:val="20"/>
        </w:rPr>
        <w:t>)</w:t>
      </w:r>
    </w:p>
    <w:p w:rsidR="00B11C57" w:rsidRDefault="00B11C57" w:rsidP="00B11C57">
      <w:pPr>
        <w:pStyle w:val="23"/>
        <w:shd w:val="clear" w:color="auto" w:fill="auto"/>
        <w:spacing w:after="0" w:line="240" w:lineRule="auto"/>
        <w:ind w:left="9860" w:right="23"/>
        <w:jc w:val="center"/>
        <w:rPr>
          <w:sz w:val="20"/>
          <w:szCs w:val="20"/>
        </w:rPr>
      </w:pPr>
    </w:p>
    <w:p w:rsidR="00B11C57" w:rsidRDefault="00B11C57" w:rsidP="008316CB">
      <w:pPr>
        <w:pStyle w:val="40"/>
        <w:shd w:val="clear" w:color="auto" w:fill="auto"/>
        <w:spacing w:before="0" w:line="321" w:lineRule="exact"/>
        <w:ind w:left="720" w:right="119" w:firstLine="0"/>
        <w:rPr>
          <w:rStyle w:val="4"/>
          <w:bCs/>
          <w:sz w:val="24"/>
          <w:szCs w:val="24"/>
        </w:rPr>
      </w:pPr>
      <w:r w:rsidRPr="008316CB">
        <w:rPr>
          <w:rStyle w:val="4"/>
          <w:bCs/>
          <w:sz w:val="24"/>
          <w:szCs w:val="24"/>
        </w:rPr>
        <w:t xml:space="preserve">Ресурсное обеспечение и прогнозная (справочная) оценка расходов федерального бюджета, областного бюджета, бюджета </w:t>
      </w:r>
      <w:proofErr w:type="spellStart"/>
      <w:r w:rsidRPr="008316CB">
        <w:rPr>
          <w:rStyle w:val="4"/>
          <w:bCs/>
          <w:sz w:val="24"/>
          <w:szCs w:val="24"/>
        </w:rPr>
        <w:t>Тимского</w:t>
      </w:r>
      <w:proofErr w:type="spellEnd"/>
      <w:r w:rsidRPr="008316CB">
        <w:rPr>
          <w:rStyle w:val="4"/>
          <w:bCs/>
          <w:sz w:val="24"/>
          <w:szCs w:val="24"/>
        </w:rPr>
        <w:t xml:space="preserve"> района Курской области, бюджетов поселений </w:t>
      </w:r>
      <w:proofErr w:type="spellStart"/>
      <w:r w:rsidRPr="008316CB">
        <w:rPr>
          <w:rStyle w:val="4"/>
          <w:bCs/>
          <w:sz w:val="24"/>
          <w:szCs w:val="24"/>
        </w:rPr>
        <w:t>Тимского</w:t>
      </w:r>
      <w:proofErr w:type="spellEnd"/>
      <w:r w:rsidRPr="008316CB">
        <w:rPr>
          <w:rStyle w:val="4"/>
          <w:bCs/>
          <w:sz w:val="24"/>
          <w:szCs w:val="24"/>
        </w:rPr>
        <w:t xml:space="preserve"> района Курской области и внебюджетных источников на реализацию целей муниципальной программы </w:t>
      </w:r>
      <w:proofErr w:type="spellStart"/>
      <w:r w:rsidRPr="008316CB">
        <w:rPr>
          <w:rStyle w:val="4"/>
          <w:bCs/>
          <w:sz w:val="24"/>
          <w:szCs w:val="24"/>
        </w:rPr>
        <w:t>Тимского</w:t>
      </w:r>
      <w:proofErr w:type="spellEnd"/>
      <w:r w:rsidRPr="008316CB">
        <w:rPr>
          <w:rStyle w:val="4"/>
          <w:bCs/>
          <w:sz w:val="24"/>
          <w:szCs w:val="24"/>
        </w:rPr>
        <w:t xml:space="preserve"> района Курской области </w:t>
      </w:r>
      <w:r w:rsidR="008316CB">
        <w:rPr>
          <w:rStyle w:val="4"/>
          <w:bCs/>
          <w:sz w:val="24"/>
          <w:szCs w:val="24"/>
        </w:rPr>
        <w:t xml:space="preserve"> </w:t>
      </w:r>
      <w:r w:rsidRPr="008316CB">
        <w:rPr>
          <w:rStyle w:val="4"/>
          <w:bCs/>
          <w:sz w:val="24"/>
          <w:szCs w:val="24"/>
        </w:rPr>
        <w:t>«Охрана окружающей среды»</w:t>
      </w:r>
    </w:p>
    <w:tbl>
      <w:tblPr>
        <w:tblW w:w="16160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2268"/>
        <w:gridCol w:w="1417"/>
        <w:gridCol w:w="992"/>
        <w:gridCol w:w="992"/>
        <w:gridCol w:w="851"/>
        <w:gridCol w:w="850"/>
        <w:gridCol w:w="851"/>
        <w:gridCol w:w="709"/>
        <w:gridCol w:w="708"/>
        <w:gridCol w:w="851"/>
        <w:gridCol w:w="709"/>
        <w:gridCol w:w="708"/>
        <w:gridCol w:w="709"/>
        <w:gridCol w:w="851"/>
        <w:gridCol w:w="708"/>
        <w:gridCol w:w="709"/>
      </w:tblGrid>
      <w:tr w:rsidR="008238AD" w:rsidRPr="00924D65" w:rsidTr="008238AD">
        <w:trPr>
          <w:cantSplit/>
          <w:trHeight w:hRule="exact" w:val="378"/>
        </w:trPr>
        <w:tc>
          <w:tcPr>
            <w:tcW w:w="1277" w:type="dxa"/>
            <w:vMerge w:val="restart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60" w:line="190" w:lineRule="exact"/>
              <w:ind w:firstLine="0"/>
              <w:jc w:val="center"/>
              <w:rPr>
                <w:sz w:val="18"/>
                <w:szCs w:val="18"/>
              </w:rPr>
            </w:pPr>
          </w:p>
          <w:p w:rsidR="008238AD" w:rsidRPr="00924D65" w:rsidRDefault="008238AD" w:rsidP="00683BFA">
            <w:pPr>
              <w:pStyle w:val="a5"/>
              <w:shd w:val="clear" w:color="auto" w:fill="auto"/>
              <w:spacing w:before="0" w:after="6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Статус</w:t>
            </w:r>
          </w:p>
          <w:p w:rsidR="008238AD" w:rsidRPr="00924D65" w:rsidRDefault="008238AD" w:rsidP="00683BFA">
            <w:pPr>
              <w:pStyle w:val="a5"/>
              <w:shd w:val="clear" w:color="auto" w:fill="auto"/>
              <w:spacing w:before="6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228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231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10489" w:type="dxa"/>
            <w:gridSpan w:val="13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Оценка расходов, тыс. руб.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rStyle w:val="9"/>
                <w:rFonts w:eastAsia="Courier New"/>
                <w:sz w:val="18"/>
                <w:szCs w:val="18"/>
              </w:rPr>
            </w:pPr>
          </w:p>
        </w:tc>
      </w:tr>
      <w:tr w:rsidR="008238AD" w:rsidRPr="00924D65" w:rsidTr="008238AD">
        <w:trPr>
          <w:cantSplit/>
          <w:trHeight w:hRule="exact" w:val="570"/>
        </w:trPr>
        <w:tc>
          <w:tcPr>
            <w:tcW w:w="127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2015 год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2016 год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2017год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2018 год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2019 год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2020 год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2021 год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sz w:val="18"/>
                <w:szCs w:val="18"/>
              </w:rPr>
              <w:t>2022 год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sz w:val="18"/>
                <w:szCs w:val="18"/>
              </w:rPr>
              <w:t>2023 год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sz w:val="18"/>
                <w:szCs w:val="18"/>
              </w:rPr>
              <w:t>2024год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sz w:val="18"/>
                <w:szCs w:val="18"/>
              </w:rPr>
              <w:t>2025год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sz w:val="18"/>
                <w:szCs w:val="18"/>
              </w:rPr>
              <w:t>2026год</w:t>
            </w:r>
          </w:p>
        </w:tc>
        <w:tc>
          <w:tcPr>
            <w:tcW w:w="708" w:type="dxa"/>
            <w:shd w:val="clear" w:color="auto" w:fill="FFFFFF"/>
          </w:tcPr>
          <w:p w:rsidR="008238AD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shd w:val="clear" w:color="auto" w:fill="FFFFFF"/>
          </w:tcPr>
          <w:p w:rsidR="008238AD" w:rsidRDefault="008238AD" w:rsidP="009D56B9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  <w:p w:rsidR="008238AD" w:rsidRPr="00924D65" w:rsidRDefault="008238AD" w:rsidP="009D56B9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год</w:t>
            </w:r>
          </w:p>
        </w:tc>
      </w:tr>
      <w:tr w:rsidR="008238AD" w:rsidRPr="00924D65" w:rsidTr="009D56B9">
        <w:trPr>
          <w:cantSplit/>
          <w:trHeight w:hRule="exact" w:val="288"/>
        </w:trPr>
        <w:tc>
          <w:tcPr>
            <w:tcW w:w="1277" w:type="dxa"/>
            <w:vMerge w:val="restart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228" w:lineRule="exact"/>
              <w:ind w:left="82" w:right="179"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924D65">
              <w:rPr>
                <w:rStyle w:val="9"/>
                <w:rFonts w:eastAsia="Courier New"/>
                <w:sz w:val="18"/>
                <w:szCs w:val="18"/>
              </w:rPr>
              <w:t>Тимского</w:t>
            </w:r>
            <w:proofErr w:type="spellEnd"/>
            <w:r w:rsidRPr="00924D65">
              <w:rPr>
                <w:rStyle w:val="9"/>
                <w:rFonts w:eastAsia="Courier New"/>
                <w:sz w:val="18"/>
                <w:szCs w:val="18"/>
              </w:rPr>
              <w:t xml:space="preserve"> района Кур</w:t>
            </w:r>
            <w:r w:rsidRPr="00924D65">
              <w:rPr>
                <w:rStyle w:val="9"/>
                <w:rFonts w:eastAsia="Courier New"/>
                <w:sz w:val="18"/>
                <w:szCs w:val="18"/>
              </w:rPr>
              <w:softHyphen/>
              <w:t>ской области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228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«Охрана окружающей среды»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left="140"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2703,64621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2279,680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1302,097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225,607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471,300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9"/>
                <w:rFonts w:eastAsia="Courier New"/>
                <w:sz w:val="18"/>
                <w:szCs w:val="18"/>
              </w:rPr>
              <w:t>1471,0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2020,351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1812,463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5981,0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1235,0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40114A" w:rsidP="0040114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  <w:r w:rsidR="008238AD" w:rsidRPr="00924D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9D56B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238AD" w:rsidRPr="00924D65" w:rsidTr="009D56B9">
        <w:trPr>
          <w:cantSplit/>
          <w:trHeight w:hRule="exact" w:val="575"/>
        </w:trPr>
        <w:tc>
          <w:tcPr>
            <w:tcW w:w="127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Федеральный бюджет</w:t>
            </w:r>
          </w:p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9D56B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238AD" w:rsidRPr="00924D65" w:rsidTr="009D56B9">
        <w:trPr>
          <w:cantSplit/>
          <w:trHeight w:hRule="exact" w:val="427"/>
        </w:trPr>
        <w:tc>
          <w:tcPr>
            <w:tcW w:w="127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2335,00000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1859,565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1092,111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9D56B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238AD" w:rsidRPr="00924D65" w:rsidTr="009D56B9">
        <w:trPr>
          <w:cantSplit/>
          <w:trHeight w:hRule="exact" w:val="697"/>
        </w:trPr>
        <w:tc>
          <w:tcPr>
            <w:tcW w:w="127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231" w:lineRule="exact"/>
              <w:ind w:left="140"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 xml:space="preserve">Бюджет </w:t>
            </w:r>
            <w:proofErr w:type="spellStart"/>
            <w:r w:rsidRPr="00924D65">
              <w:rPr>
                <w:rStyle w:val="9"/>
                <w:rFonts w:eastAsia="Courier New"/>
                <w:sz w:val="18"/>
                <w:szCs w:val="18"/>
              </w:rPr>
              <w:t>Тимского</w:t>
            </w:r>
            <w:proofErr w:type="spellEnd"/>
            <w:r w:rsidRPr="00924D65">
              <w:rPr>
                <w:rStyle w:val="9"/>
                <w:rFonts w:eastAsia="Courier New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368,64621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420,115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209,986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225,607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471,300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8238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9"/>
                <w:rFonts w:eastAsia="Courier New"/>
                <w:sz w:val="18"/>
                <w:szCs w:val="18"/>
              </w:rPr>
              <w:t>1471,0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2020,351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1812,463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5981,0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1235,0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40114A" w:rsidP="0040114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  <w:r w:rsidR="008238AD" w:rsidRPr="00924D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9D56B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238AD" w:rsidRPr="00924D65" w:rsidTr="009D56B9">
        <w:trPr>
          <w:cantSplit/>
          <w:trHeight w:hRule="exact" w:val="1214"/>
        </w:trPr>
        <w:tc>
          <w:tcPr>
            <w:tcW w:w="127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231" w:lineRule="exact"/>
              <w:ind w:left="140"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 xml:space="preserve">Бюджеты поселений </w:t>
            </w:r>
            <w:proofErr w:type="spellStart"/>
            <w:r w:rsidRPr="00924D65">
              <w:rPr>
                <w:rStyle w:val="9"/>
                <w:rFonts w:eastAsia="Courier New"/>
                <w:sz w:val="18"/>
                <w:szCs w:val="18"/>
              </w:rPr>
              <w:t>Тимского</w:t>
            </w:r>
            <w:proofErr w:type="spellEnd"/>
            <w:r w:rsidRPr="00924D65">
              <w:rPr>
                <w:rStyle w:val="9"/>
                <w:rFonts w:eastAsia="Courier New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9D56B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238AD" w:rsidRPr="00924D65" w:rsidTr="008238AD">
        <w:trPr>
          <w:cantSplit/>
          <w:trHeight w:hRule="exact" w:val="414"/>
        </w:trPr>
        <w:tc>
          <w:tcPr>
            <w:tcW w:w="127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60" w:after="0" w:line="270" w:lineRule="exact"/>
              <w:ind w:left="36"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 xml:space="preserve">Внебюджетные источники </w:t>
            </w:r>
            <w:r w:rsidRPr="00924D65">
              <w:rPr>
                <w:sz w:val="18"/>
                <w:szCs w:val="18"/>
              </w:rPr>
              <w:t>(1)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9D56B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238AD" w:rsidRPr="00924D65" w:rsidTr="009D56B9">
        <w:trPr>
          <w:cantSplit/>
          <w:trHeight w:hRule="exact" w:val="697"/>
        </w:trPr>
        <w:tc>
          <w:tcPr>
            <w:tcW w:w="1277" w:type="dxa"/>
            <w:vMerge w:val="restart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lastRenderedPageBreak/>
              <w:t>Подпрограмма 1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234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sz w:val="18"/>
                <w:szCs w:val="18"/>
              </w:rPr>
              <w:t>«Экология и чистая вода»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left="140"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всего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2703,64621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pStyle w:val="a5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2279,680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1302,097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225,607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471,300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8238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9"/>
                <w:rFonts w:eastAsia="Courier New"/>
                <w:sz w:val="18"/>
                <w:szCs w:val="18"/>
              </w:rPr>
              <w:t>1471,0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2020,351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1812,463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5981,0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1235,0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40114A" w:rsidP="00924D65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306,101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9D56B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238AD" w:rsidRPr="00924D65" w:rsidTr="008238AD">
        <w:trPr>
          <w:cantSplit/>
          <w:trHeight w:hRule="exact" w:val="450"/>
        </w:trPr>
        <w:tc>
          <w:tcPr>
            <w:tcW w:w="127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9D56B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238AD" w:rsidRPr="00924D65" w:rsidTr="008238AD">
        <w:trPr>
          <w:cantSplit/>
          <w:trHeight w:hRule="exact" w:val="467"/>
        </w:trPr>
        <w:tc>
          <w:tcPr>
            <w:tcW w:w="127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2335,00000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1859,565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1092,111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9D56B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238AD" w:rsidRPr="00924D65" w:rsidTr="009D56B9">
        <w:trPr>
          <w:cantSplit/>
          <w:trHeight w:hRule="exact" w:val="726"/>
        </w:trPr>
        <w:tc>
          <w:tcPr>
            <w:tcW w:w="127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231" w:lineRule="exact"/>
              <w:ind w:left="140"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 xml:space="preserve">Бюджет </w:t>
            </w:r>
            <w:proofErr w:type="spellStart"/>
            <w:r w:rsidRPr="00924D65">
              <w:rPr>
                <w:rStyle w:val="9"/>
                <w:rFonts w:eastAsia="Courier New"/>
                <w:sz w:val="18"/>
                <w:szCs w:val="18"/>
              </w:rPr>
              <w:t>Тимского</w:t>
            </w:r>
            <w:proofErr w:type="spellEnd"/>
            <w:r w:rsidRPr="00924D65">
              <w:rPr>
                <w:rStyle w:val="9"/>
                <w:rFonts w:eastAsia="Courier New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368,64621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420,115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209,986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225,607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471,300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8238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9"/>
                <w:rFonts w:eastAsia="Courier New"/>
                <w:sz w:val="18"/>
                <w:szCs w:val="18"/>
              </w:rPr>
              <w:t>1471,0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2020,351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1812,463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5981,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1235,0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40114A" w:rsidP="00924D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306,101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9D5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238AD" w:rsidRPr="00924D65" w:rsidTr="008238AD">
        <w:trPr>
          <w:cantSplit/>
          <w:trHeight w:hRule="exact" w:val="708"/>
        </w:trPr>
        <w:tc>
          <w:tcPr>
            <w:tcW w:w="127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napToGrid w:val="0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225" w:lineRule="exact"/>
              <w:ind w:left="140"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 xml:space="preserve">Бюджеты поселений </w:t>
            </w:r>
            <w:proofErr w:type="spellStart"/>
            <w:r w:rsidRPr="00924D65">
              <w:rPr>
                <w:rStyle w:val="9"/>
                <w:rFonts w:eastAsia="Courier New"/>
                <w:sz w:val="18"/>
                <w:szCs w:val="18"/>
              </w:rPr>
              <w:t>Тимского</w:t>
            </w:r>
            <w:proofErr w:type="spellEnd"/>
            <w:r w:rsidRPr="00924D65">
              <w:rPr>
                <w:rStyle w:val="9"/>
                <w:rFonts w:eastAsia="Courier New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9D56B9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8AD" w:rsidRPr="00924D65" w:rsidRDefault="008238AD" w:rsidP="009D56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8238AD" w:rsidRPr="00924D65" w:rsidTr="008238AD">
        <w:trPr>
          <w:cantSplit/>
          <w:trHeight w:hRule="exact" w:val="469"/>
        </w:trPr>
        <w:tc>
          <w:tcPr>
            <w:tcW w:w="1277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pStyle w:val="a5"/>
              <w:shd w:val="clear" w:color="auto" w:fill="auto"/>
              <w:spacing w:before="0" w:after="0" w:line="190" w:lineRule="exact"/>
              <w:ind w:firstLine="0"/>
              <w:jc w:val="center"/>
              <w:rPr>
                <w:sz w:val="18"/>
                <w:szCs w:val="18"/>
              </w:rPr>
            </w:pPr>
            <w:r w:rsidRPr="00924D65">
              <w:rPr>
                <w:rStyle w:val="9"/>
                <w:rFonts w:eastAsia="Courier New"/>
                <w:sz w:val="18"/>
                <w:szCs w:val="18"/>
              </w:rPr>
              <w:t>Внебюджетные источники (1)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683B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FFFFFF"/>
          </w:tcPr>
          <w:p w:rsidR="008238AD" w:rsidRPr="00924D65" w:rsidRDefault="008238AD" w:rsidP="00683BFA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FFFFFF"/>
          </w:tcPr>
          <w:p w:rsidR="008238AD" w:rsidRPr="00924D65" w:rsidRDefault="008238AD" w:rsidP="009D56B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4D65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B11C57" w:rsidRDefault="00B11C57" w:rsidP="006B4D43">
      <w:pPr>
        <w:pStyle w:val="af1"/>
        <w:shd w:val="clear" w:color="auto" w:fill="auto"/>
        <w:ind w:left="720" w:firstLine="0"/>
      </w:pPr>
    </w:p>
    <w:p w:rsidR="00B11C57" w:rsidRPr="001604B0" w:rsidRDefault="00B11C57" w:rsidP="00C3577E">
      <w:pPr>
        <w:pStyle w:val="a5"/>
        <w:spacing w:before="0" w:after="0" w:line="240" w:lineRule="auto"/>
        <w:ind w:firstLine="0"/>
        <w:rPr>
          <w:sz w:val="28"/>
          <w:szCs w:val="28"/>
        </w:rPr>
      </w:pPr>
    </w:p>
    <w:sectPr w:rsidR="00B11C57" w:rsidRPr="001604B0" w:rsidSect="004D74FF">
      <w:pgSz w:w="16839" w:h="11907" w:orient="landscape" w:code="9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3">
    <w:nsid w:val="00000004"/>
    <w:multiLevelType w:val="multilevel"/>
    <w:tmpl w:val="00000004"/>
    <w:name w:val="WW8Num4"/>
    <w:lvl w:ilvl="0">
      <w:start w:val="9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9"/>
      <w:numFmt w:val="upperRoman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9"/>
      <w:numFmt w:val="upperRoman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9"/>
      <w:numFmt w:val="upperRoman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9"/>
      <w:numFmt w:val="upperRoman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9"/>
      <w:numFmt w:val="upperRoman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9"/>
      <w:numFmt w:val="upperRoman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9"/>
      <w:numFmt w:val="upperRoman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9"/>
      <w:numFmt w:val="upperRoman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/>
        <w:sz w:val="20"/>
        <w:szCs w:val="2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3F155B7D"/>
    <w:multiLevelType w:val="multilevel"/>
    <w:tmpl w:val="1E9A6E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8">
    <w:nsid w:val="3FE869C3"/>
    <w:multiLevelType w:val="multilevel"/>
    <w:tmpl w:val="504AAC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4B233467"/>
    <w:multiLevelType w:val="multilevel"/>
    <w:tmpl w:val="631814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>
    <w:nsid w:val="579C37AF"/>
    <w:multiLevelType w:val="multilevel"/>
    <w:tmpl w:val="6D8297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23E0CB1"/>
    <w:multiLevelType w:val="multilevel"/>
    <w:tmpl w:val="631814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D4"/>
    <w:rsid w:val="0001299E"/>
    <w:rsid w:val="000A50E7"/>
    <w:rsid w:val="000D1C5D"/>
    <w:rsid w:val="001067EB"/>
    <w:rsid w:val="00131FB8"/>
    <w:rsid w:val="001604B0"/>
    <w:rsid w:val="001712D1"/>
    <w:rsid w:val="00197D3F"/>
    <w:rsid w:val="001B2DB4"/>
    <w:rsid w:val="001C4A73"/>
    <w:rsid w:val="001E0558"/>
    <w:rsid w:val="002160FB"/>
    <w:rsid w:val="002428E9"/>
    <w:rsid w:val="002449F1"/>
    <w:rsid w:val="002869DD"/>
    <w:rsid w:val="0029100F"/>
    <w:rsid w:val="002A6BED"/>
    <w:rsid w:val="002A7766"/>
    <w:rsid w:val="002D3908"/>
    <w:rsid w:val="0031264B"/>
    <w:rsid w:val="003135C7"/>
    <w:rsid w:val="003474E3"/>
    <w:rsid w:val="00360CF7"/>
    <w:rsid w:val="003A4535"/>
    <w:rsid w:val="003B2DBD"/>
    <w:rsid w:val="0040114A"/>
    <w:rsid w:val="0043241A"/>
    <w:rsid w:val="0045785D"/>
    <w:rsid w:val="00493D2B"/>
    <w:rsid w:val="004D74FF"/>
    <w:rsid w:val="00512013"/>
    <w:rsid w:val="005822D3"/>
    <w:rsid w:val="005A10EA"/>
    <w:rsid w:val="005D76F4"/>
    <w:rsid w:val="005E6B9D"/>
    <w:rsid w:val="00641F28"/>
    <w:rsid w:val="0065574C"/>
    <w:rsid w:val="00683BFA"/>
    <w:rsid w:val="006A4DD4"/>
    <w:rsid w:val="006B3F20"/>
    <w:rsid w:val="006B4D43"/>
    <w:rsid w:val="006C525D"/>
    <w:rsid w:val="007049AD"/>
    <w:rsid w:val="0072768A"/>
    <w:rsid w:val="00745DA4"/>
    <w:rsid w:val="00745EC8"/>
    <w:rsid w:val="0077054B"/>
    <w:rsid w:val="007D27E5"/>
    <w:rsid w:val="008238AD"/>
    <w:rsid w:val="008303CA"/>
    <w:rsid w:val="008316CB"/>
    <w:rsid w:val="00845685"/>
    <w:rsid w:val="00856EE8"/>
    <w:rsid w:val="00857CF8"/>
    <w:rsid w:val="00863EAC"/>
    <w:rsid w:val="00904903"/>
    <w:rsid w:val="009164DF"/>
    <w:rsid w:val="00924D65"/>
    <w:rsid w:val="009453F0"/>
    <w:rsid w:val="009B3F6C"/>
    <w:rsid w:val="009C5B12"/>
    <w:rsid w:val="009D56B9"/>
    <w:rsid w:val="009E31E6"/>
    <w:rsid w:val="00A1508B"/>
    <w:rsid w:val="00AE5EBD"/>
    <w:rsid w:val="00B11C57"/>
    <w:rsid w:val="00B21BD0"/>
    <w:rsid w:val="00B471E4"/>
    <w:rsid w:val="00B55F20"/>
    <w:rsid w:val="00B64CFC"/>
    <w:rsid w:val="00B92B0F"/>
    <w:rsid w:val="00B9557B"/>
    <w:rsid w:val="00BE1E59"/>
    <w:rsid w:val="00C3577E"/>
    <w:rsid w:val="00C4014C"/>
    <w:rsid w:val="00C8388D"/>
    <w:rsid w:val="00CA7ECA"/>
    <w:rsid w:val="00D06D4F"/>
    <w:rsid w:val="00D34534"/>
    <w:rsid w:val="00D44C5C"/>
    <w:rsid w:val="00D47CF8"/>
    <w:rsid w:val="00D84F58"/>
    <w:rsid w:val="00DB6665"/>
    <w:rsid w:val="00E3509E"/>
    <w:rsid w:val="00E40782"/>
    <w:rsid w:val="00E457E2"/>
    <w:rsid w:val="00EA1D2A"/>
    <w:rsid w:val="00EC3D40"/>
    <w:rsid w:val="00EE1B7C"/>
    <w:rsid w:val="00EE2DFB"/>
    <w:rsid w:val="00F00579"/>
    <w:rsid w:val="00F36C09"/>
    <w:rsid w:val="00F62E39"/>
    <w:rsid w:val="00F915D4"/>
    <w:rsid w:val="00F9690C"/>
    <w:rsid w:val="00FE78D8"/>
    <w:rsid w:val="00FF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04B0"/>
    <w:pPr>
      <w:ind w:left="720"/>
      <w:contextualSpacing/>
    </w:pPr>
  </w:style>
  <w:style w:type="character" w:customStyle="1" w:styleId="WW8Num1z0">
    <w:name w:val="WW8Num1z0"/>
    <w:rsid w:val="00AE5EBD"/>
    <w:rPr>
      <w:rFonts w:ascii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4">
    <w:name w:val="Основной текст (4)_"/>
    <w:rsid w:val="00AE5EBD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paragraph" w:customStyle="1" w:styleId="40">
    <w:name w:val="Основной текст (4)"/>
    <w:basedOn w:val="a"/>
    <w:rsid w:val="00AE5EBD"/>
    <w:pPr>
      <w:widowControl w:val="0"/>
      <w:shd w:val="clear" w:color="auto" w:fill="FFFFFF"/>
      <w:suppressAutoHyphens/>
      <w:spacing w:before="420" w:after="0" w:line="324" w:lineRule="exact"/>
      <w:ind w:hanging="1900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zh-CN"/>
    </w:rPr>
  </w:style>
  <w:style w:type="character" w:customStyle="1" w:styleId="a4">
    <w:name w:val="Основной текст_"/>
    <w:rsid w:val="002160FB"/>
    <w:rPr>
      <w:rFonts w:ascii="Times New Roman" w:eastAsia="Times New Roman" w:hAnsi="Times New Roman" w:cs="Times New Roman"/>
      <w:sz w:val="27"/>
      <w:szCs w:val="27"/>
      <w:u w:val="none"/>
    </w:rPr>
  </w:style>
  <w:style w:type="paragraph" w:styleId="a5">
    <w:name w:val="Body Text"/>
    <w:basedOn w:val="a"/>
    <w:link w:val="a6"/>
    <w:rsid w:val="002160FB"/>
    <w:pPr>
      <w:widowControl w:val="0"/>
      <w:shd w:val="clear" w:color="auto" w:fill="FFFFFF"/>
      <w:suppressAutoHyphens/>
      <w:spacing w:before="420" w:after="240" w:line="324" w:lineRule="exact"/>
      <w:ind w:hanging="2780"/>
      <w:jc w:val="both"/>
    </w:pPr>
    <w:rPr>
      <w:rFonts w:ascii="Times New Roman" w:eastAsia="Courier New" w:hAnsi="Times New Roman" w:cs="Times New Roman"/>
      <w:color w:val="000000"/>
      <w:sz w:val="27"/>
      <w:szCs w:val="27"/>
      <w:lang w:eastAsia="zh-CN"/>
    </w:rPr>
  </w:style>
  <w:style w:type="character" w:customStyle="1" w:styleId="a6">
    <w:name w:val="Основной текст Знак"/>
    <w:basedOn w:val="a0"/>
    <w:link w:val="a5"/>
    <w:rsid w:val="002160FB"/>
    <w:rPr>
      <w:rFonts w:ascii="Times New Roman" w:eastAsia="Courier New" w:hAnsi="Times New Roman" w:cs="Times New Roman"/>
      <w:color w:val="000000"/>
      <w:sz w:val="27"/>
      <w:szCs w:val="27"/>
      <w:shd w:val="clear" w:color="auto" w:fill="FFFFFF"/>
      <w:lang w:eastAsia="zh-CN"/>
    </w:rPr>
  </w:style>
  <w:style w:type="character" w:customStyle="1" w:styleId="WW8Num2z0">
    <w:name w:val="WW8Num2z0"/>
    <w:rsid w:val="00B11C57"/>
  </w:style>
  <w:style w:type="character" w:customStyle="1" w:styleId="WW8Num3z0">
    <w:name w:val="WW8Num3z0"/>
    <w:rsid w:val="00B11C57"/>
    <w:rPr>
      <w:rFonts w:ascii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4z0">
    <w:name w:val="WW8Num4z0"/>
    <w:rsid w:val="00B11C57"/>
    <w:rPr>
      <w:rFonts w:ascii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5z0">
    <w:name w:val="WW8Num5z0"/>
    <w:rsid w:val="00B11C57"/>
    <w:rPr>
      <w:rFonts w:ascii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6z0">
    <w:name w:val="WW8Num6z0"/>
    <w:rsid w:val="00B11C57"/>
    <w:rPr>
      <w:rFonts w:cs="Times New Roman" w:hint="default"/>
      <w:color w:val="000000"/>
      <w:sz w:val="20"/>
      <w:szCs w:val="2"/>
    </w:rPr>
  </w:style>
  <w:style w:type="character" w:customStyle="1" w:styleId="WW8Num7z0">
    <w:name w:val="WW8Num7z0"/>
    <w:rsid w:val="00B11C57"/>
  </w:style>
  <w:style w:type="character" w:customStyle="1" w:styleId="WW8Num7z1">
    <w:name w:val="WW8Num7z1"/>
    <w:rsid w:val="00B11C57"/>
  </w:style>
  <w:style w:type="character" w:customStyle="1" w:styleId="WW8Num7z2">
    <w:name w:val="WW8Num7z2"/>
    <w:rsid w:val="00B11C57"/>
  </w:style>
  <w:style w:type="character" w:customStyle="1" w:styleId="WW8Num7z3">
    <w:name w:val="WW8Num7z3"/>
    <w:rsid w:val="00B11C57"/>
  </w:style>
  <w:style w:type="character" w:customStyle="1" w:styleId="WW8Num7z4">
    <w:name w:val="WW8Num7z4"/>
    <w:rsid w:val="00B11C57"/>
  </w:style>
  <w:style w:type="character" w:customStyle="1" w:styleId="WW8Num7z5">
    <w:name w:val="WW8Num7z5"/>
    <w:rsid w:val="00B11C57"/>
  </w:style>
  <w:style w:type="character" w:customStyle="1" w:styleId="WW8Num7z6">
    <w:name w:val="WW8Num7z6"/>
    <w:rsid w:val="00B11C57"/>
  </w:style>
  <w:style w:type="character" w:customStyle="1" w:styleId="WW8Num7z7">
    <w:name w:val="WW8Num7z7"/>
    <w:rsid w:val="00B11C57"/>
  </w:style>
  <w:style w:type="character" w:customStyle="1" w:styleId="WW8Num7z8">
    <w:name w:val="WW8Num7z8"/>
    <w:rsid w:val="00B11C57"/>
  </w:style>
  <w:style w:type="character" w:customStyle="1" w:styleId="a7">
    <w:name w:val="Шрифт абзаца по умолчанию"/>
    <w:rsid w:val="00B11C57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  <w:rsid w:val="00B11C57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rsid w:val="00B11C57"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6">
    <w:name w:val="Основной текст (6)_"/>
    <w:rsid w:val="00B11C57"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2">
    <w:name w:val="Заголовок №2_"/>
    <w:rsid w:val="00B11C57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a8">
    <w:name w:val="Основной текст + Полужирный"/>
    <w:rsid w:val="00B11C57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20">
    <w:name w:val="Основной текст (2)_"/>
    <w:rsid w:val="00B11C57"/>
    <w:rPr>
      <w:rFonts w:ascii="Times New Roman" w:eastAsia="Times New Roman" w:hAnsi="Times New Roman" w:cs="Times New Roman"/>
      <w:sz w:val="19"/>
      <w:szCs w:val="19"/>
      <w:u w:val="none"/>
    </w:rPr>
  </w:style>
  <w:style w:type="character" w:customStyle="1" w:styleId="10">
    <w:name w:val="Основной текст + 10"/>
    <w:rsid w:val="00B11C57"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101">
    <w:name w:val="Основной текст + 101"/>
    <w:rsid w:val="00B11C57"/>
    <w:rPr>
      <w:rFonts w:ascii="Times New Roman" w:eastAsia="Times New Roman" w:hAnsi="Times New Roman" w:cs="Times New Roman"/>
      <w:sz w:val="21"/>
      <w:szCs w:val="21"/>
      <w:u w:val="none"/>
      <w:lang w:val="ru-RU" w:eastAsia="ru-RU"/>
    </w:rPr>
  </w:style>
  <w:style w:type="character" w:customStyle="1" w:styleId="9">
    <w:name w:val="Основной текст + 9"/>
    <w:rsid w:val="00B11C57"/>
    <w:rPr>
      <w:rFonts w:ascii="Times New Roman" w:eastAsia="Times New Roman" w:hAnsi="Times New Roman" w:cs="Times New Roman"/>
      <w:sz w:val="19"/>
      <w:szCs w:val="19"/>
      <w:u w:val="none"/>
    </w:rPr>
  </w:style>
  <w:style w:type="character" w:customStyle="1" w:styleId="a9">
    <w:name w:val="Подпись к таблице_"/>
    <w:rsid w:val="00B11C57"/>
    <w:rPr>
      <w:rFonts w:ascii="Times New Roman" w:eastAsia="Times New Roman" w:hAnsi="Times New Roman" w:cs="Times New Roman"/>
      <w:sz w:val="19"/>
      <w:szCs w:val="19"/>
      <w:u w:val="none"/>
    </w:rPr>
  </w:style>
  <w:style w:type="character" w:customStyle="1" w:styleId="21">
    <w:name w:val="Основной шрифт абзаца2"/>
    <w:rsid w:val="00B11C57"/>
    <w:rPr>
      <w:rFonts w:ascii="Times New Roman" w:eastAsia="Times New Roman" w:hAnsi="Times New Roman" w:cs="Times New Roman"/>
    </w:rPr>
  </w:style>
  <w:style w:type="character" w:customStyle="1" w:styleId="WW8Num8z0">
    <w:name w:val="WW8Num8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9z0">
    <w:name w:val="WW8Num9z0"/>
    <w:rsid w:val="00B11C5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0z0">
    <w:name w:val="WW8Num10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1z0">
    <w:name w:val="WW8Num11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2z0">
    <w:name w:val="WW8Num12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3z0">
    <w:name w:val="WW8Num13z0"/>
    <w:rsid w:val="00B11C5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4z0">
    <w:name w:val="WW8Num14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5z0">
    <w:name w:val="WW8Num15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6z0">
    <w:name w:val="WW8Num16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7z0">
    <w:name w:val="WW8Num17z0"/>
    <w:rsid w:val="00B11C57"/>
    <w:rPr>
      <w:rFonts w:ascii="Times New Roman" w:eastAsia="Times New Roman" w:hAnsi="Times New Roman" w:cs="Times New Roman" w:hint="default"/>
      <w:color w:val="000000"/>
      <w:sz w:val="20"/>
      <w:szCs w:val="2"/>
    </w:rPr>
  </w:style>
  <w:style w:type="character" w:customStyle="1" w:styleId="WW8Num17z1">
    <w:name w:val="WW8Num17z1"/>
    <w:rsid w:val="00B11C57"/>
    <w:rPr>
      <w:rFonts w:ascii="Times New Roman" w:eastAsia="Times New Roman" w:hAnsi="Times New Roman" w:cs="Times New Roman"/>
    </w:rPr>
  </w:style>
  <w:style w:type="character" w:customStyle="1" w:styleId="WW8Num17z2">
    <w:name w:val="WW8Num17z2"/>
    <w:rsid w:val="00B11C57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B11C57"/>
    <w:rPr>
      <w:rFonts w:ascii="Times New Roman" w:eastAsia="Times New Roman" w:hAnsi="Times New Roman" w:cs="Times New Roman"/>
    </w:rPr>
  </w:style>
  <w:style w:type="character" w:customStyle="1" w:styleId="WW8Num17z4">
    <w:name w:val="WW8Num17z4"/>
    <w:rsid w:val="00B11C57"/>
    <w:rPr>
      <w:rFonts w:ascii="Times New Roman" w:eastAsia="Times New Roman" w:hAnsi="Times New Roman" w:cs="Times New Roman"/>
    </w:rPr>
  </w:style>
  <w:style w:type="character" w:customStyle="1" w:styleId="WW8Num17z5">
    <w:name w:val="WW8Num17z5"/>
    <w:rsid w:val="00B11C57"/>
    <w:rPr>
      <w:rFonts w:ascii="Times New Roman" w:eastAsia="Times New Roman" w:hAnsi="Times New Roman" w:cs="Times New Roman"/>
    </w:rPr>
  </w:style>
  <w:style w:type="character" w:customStyle="1" w:styleId="WW8Num17z6">
    <w:name w:val="WW8Num17z6"/>
    <w:rsid w:val="00B11C57"/>
    <w:rPr>
      <w:rFonts w:ascii="Times New Roman" w:eastAsia="Times New Roman" w:hAnsi="Times New Roman" w:cs="Times New Roman"/>
    </w:rPr>
  </w:style>
  <w:style w:type="character" w:customStyle="1" w:styleId="WW8Num17z7">
    <w:name w:val="WW8Num17z7"/>
    <w:rsid w:val="00B11C57"/>
    <w:rPr>
      <w:rFonts w:ascii="Times New Roman" w:eastAsia="Times New Roman" w:hAnsi="Times New Roman" w:cs="Times New Roman"/>
    </w:rPr>
  </w:style>
  <w:style w:type="character" w:customStyle="1" w:styleId="WW8Num17z8">
    <w:name w:val="WW8Num17z8"/>
    <w:rsid w:val="00B11C57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B11C57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B11C57"/>
    <w:rPr>
      <w:rFonts w:ascii="Times New Roman" w:eastAsia="Times New Roman" w:hAnsi="Times New Roman" w:cs="Times New Roman"/>
    </w:rPr>
  </w:style>
  <w:style w:type="character" w:customStyle="1" w:styleId="WW8Num18z2">
    <w:name w:val="WW8Num18z2"/>
    <w:rsid w:val="00B11C57"/>
    <w:rPr>
      <w:rFonts w:ascii="Times New Roman" w:eastAsia="Times New Roman" w:hAnsi="Times New Roman" w:cs="Times New Roman"/>
    </w:rPr>
  </w:style>
  <w:style w:type="character" w:customStyle="1" w:styleId="WW8Num18z3">
    <w:name w:val="WW8Num18z3"/>
    <w:rsid w:val="00B11C57"/>
    <w:rPr>
      <w:rFonts w:ascii="Times New Roman" w:eastAsia="Times New Roman" w:hAnsi="Times New Roman" w:cs="Times New Roman"/>
    </w:rPr>
  </w:style>
  <w:style w:type="character" w:customStyle="1" w:styleId="WW8Num18z4">
    <w:name w:val="WW8Num18z4"/>
    <w:rsid w:val="00B11C57"/>
    <w:rPr>
      <w:rFonts w:ascii="Times New Roman" w:eastAsia="Times New Roman" w:hAnsi="Times New Roman" w:cs="Times New Roman"/>
    </w:rPr>
  </w:style>
  <w:style w:type="character" w:customStyle="1" w:styleId="WW8Num18z5">
    <w:name w:val="WW8Num18z5"/>
    <w:rsid w:val="00B11C57"/>
    <w:rPr>
      <w:rFonts w:ascii="Times New Roman" w:eastAsia="Times New Roman" w:hAnsi="Times New Roman" w:cs="Times New Roman"/>
    </w:rPr>
  </w:style>
  <w:style w:type="character" w:customStyle="1" w:styleId="WW8Num18z6">
    <w:name w:val="WW8Num18z6"/>
    <w:rsid w:val="00B11C57"/>
    <w:rPr>
      <w:rFonts w:ascii="Times New Roman" w:eastAsia="Times New Roman" w:hAnsi="Times New Roman" w:cs="Times New Roman"/>
    </w:rPr>
  </w:style>
  <w:style w:type="character" w:customStyle="1" w:styleId="WW8Num18z7">
    <w:name w:val="WW8Num18z7"/>
    <w:rsid w:val="00B11C57"/>
    <w:rPr>
      <w:rFonts w:ascii="Times New Roman" w:eastAsia="Times New Roman" w:hAnsi="Times New Roman" w:cs="Times New Roman"/>
    </w:rPr>
  </w:style>
  <w:style w:type="character" w:customStyle="1" w:styleId="WW8Num18z8">
    <w:name w:val="WW8Num18z8"/>
    <w:rsid w:val="00B11C57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B11C57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B11C57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B11C57"/>
    <w:rPr>
      <w:rFonts w:ascii="Times New Roman" w:eastAsia="Times New Roman" w:hAnsi="Times New Roman" w:cs="Times New Roman"/>
    </w:rPr>
  </w:style>
  <w:style w:type="character" w:customStyle="1" w:styleId="WW8Num19z3">
    <w:name w:val="WW8Num19z3"/>
    <w:rsid w:val="00B11C57"/>
    <w:rPr>
      <w:rFonts w:ascii="Times New Roman" w:eastAsia="Times New Roman" w:hAnsi="Times New Roman" w:cs="Times New Roman"/>
    </w:rPr>
  </w:style>
  <w:style w:type="character" w:customStyle="1" w:styleId="WW8Num19z4">
    <w:name w:val="WW8Num19z4"/>
    <w:rsid w:val="00B11C57"/>
    <w:rPr>
      <w:rFonts w:ascii="Times New Roman" w:eastAsia="Times New Roman" w:hAnsi="Times New Roman" w:cs="Times New Roman"/>
    </w:rPr>
  </w:style>
  <w:style w:type="character" w:customStyle="1" w:styleId="WW8Num19z5">
    <w:name w:val="WW8Num19z5"/>
    <w:rsid w:val="00B11C57"/>
    <w:rPr>
      <w:rFonts w:ascii="Times New Roman" w:eastAsia="Times New Roman" w:hAnsi="Times New Roman" w:cs="Times New Roman"/>
    </w:rPr>
  </w:style>
  <w:style w:type="character" w:customStyle="1" w:styleId="WW8Num19z6">
    <w:name w:val="WW8Num19z6"/>
    <w:rsid w:val="00B11C57"/>
    <w:rPr>
      <w:rFonts w:ascii="Times New Roman" w:eastAsia="Times New Roman" w:hAnsi="Times New Roman" w:cs="Times New Roman"/>
    </w:rPr>
  </w:style>
  <w:style w:type="character" w:customStyle="1" w:styleId="WW8Num19z7">
    <w:name w:val="WW8Num19z7"/>
    <w:rsid w:val="00B11C57"/>
    <w:rPr>
      <w:rFonts w:ascii="Times New Roman" w:eastAsia="Times New Roman" w:hAnsi="Times New Roman" w:cs="Times New Roman"/>
    </w:rPr>
  </w:style>
  <w:style w:type="character" w:customStyle="1" w:styleId="WW8Num19z8">
    <w:name w:val="WW8Num19z8"/>
    <w:rsid w:val="00B11C57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B11C57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B11C57"/>
    <w:rPr>
      <w:rFonts w:ascii="Times New Roman" w:eastAsia="Times New Roman" w:hAnsi="Times New Roman" w:cs="Times New Roman"/>
    </w:rPr>
  </w:style>
  <w:style w:type="character" w:customStyle="1" w:styleId="WW8Num20z2">
    <w:name w:val="WW8Num20z2"/>
    <w:rsid w:val="00B11C57"/>
    <w:rPr>
      <w:rFonts w:ascii="Times New Roman" w:eastAsia="Times New Roman" w:hAnsi="Times New Roman" w:cs="Times New Roman"/>
    </w:rPr>
  </w:style>
  <w:style w:type="character" w:customStyle="1" w:styleId="WW8Num20z3">
    <w:name w:val="WW8Num20z3"/>
    <w:rsid w:val="00B11C57"/>
    <w:rPr>
      <w:rFonts w:ascii="Times New Roman" w:eastAsia="Times New Roman" w:hAnsi="Times New Roman" w:cs="Times New Roman"/>
    </w:rPr>
  </w:style>
  <w:style w:type="character" w:customStyle="1" w:styleId="WW8Num20z4">
    <w:name w:val="WW8Num20z4"/>
    <w:rsid w:val="00B11C57"/>
    <w:rPr>
      <w:rFonts w:ascii="Times New Roman" w:eastAsia="Times New Roman" w:hAnsi="Times New Roman" w:cs="Times New Roman"/>
    </w:rPr>
  </w:style>
  <w:style w:type="character" w:customStyle="1" w:styleId="WW8Num20z5">
    <w:name w:val="WW8Num20z5"/>
    <w:rsid w:val="00B11C57"/>
    <w:rPr>
      <w:rFonts w:ascii="Times New Roman" w:eastAsia="Times New Roman" w:hAnsi="Times New Roman" w:cs="Times New Roman"/>
    </w:rPr>
  </w:style>
  <w:style w:type="character" w:customStyle="1" w:styleId="WW8Num20z6">
    <w:name w:val="WW8Num20z6"/>
    <w:rsid w:val="00B11C57"/>
    <w:rPr>
      <w:rFonts w:ascii="Times New Roman" w:eastAsia="Times New Roman" w:hAnsi="Times New Roman" w:cs="Times New Roman"/>
    </w:rPr>
  </w:style>
  <w:style w:type="character" w:customStyle="1" w:styleId="WW8Num20z7">
    <w:name w:val="WW8Num20z7"/>
    <w:rsid w:val="00B11C57"/>
    <w:rPr>
      <w:rFonts w:ascii="Times New Roman" w:eastAsia="Times New Roman" w:hAnsi="Times New Roman" w:cs="Times New Roman"/>
    </w:rPr>
  </w:style>
  <w:style w:type="character" w:customStyle="1" w:styleId="WW8Num20z8">
    <w:name w:val="WW8Num20z8"/>
    <w:rsid w:val="00B11C57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B11C57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B11C57"/>
    <w:rPr>
      <w:rFonts w:ascii="Times New Roman" w:eastAsia="Times New Roman" w:hAnsi="Times New Roman" w:cs="Times New Roman"/>
    </w:rPr>
  </w:style>
  <w:style w:type="character" w:customStyle="1" w:styleId="WW8Num21z2">
    <w:name w:val="WW8Num21z2"/>
    <w:rsid w:val="00B11C57"/>
    <w:rPr>
      <w:rFonts w:ascii="Times New Roman" w:eastAsia="Times New Roman" w:hAnsi="Times New Roman" w:cs="Times New Roman"/>
    </w:rPr>
  </w:style>
  <w:style w:type="character" w:customStyle="1" w:styleId="WW8Num21z3">
    <w:name w:val="WW8Num21z3"/>
    <w:rsid w:val="00B11C57"/>
    <w:rPr>
      <w:rFonts w:ascii="Times New Roman" w:eastAsia="Times New Roman" w:hAnsi="Times New Roman" w:cs="Times New Roman"/>
    </w:rPr>
  </w:style>
  <w:style w:type="character" w:customStyle="1" w:styleId="WW8Num21z4">
    <w:name w:val="WW8Num21z4"/>
    <w:rsid w:val="00B11C57"/>
    <w:rPr>
      <w:rFonts w:ascii="Times New Roman" w:eastAsia="Times New Roman" w:hAnsi="Times New Roman" w:cs="Times New Roman"/>
    </w:rPr>
  </w:style>
  <w:style w:type="character" w:customStyle="1" w:styleId="WW8Num21z5">
    <w:name w:val="WW8Num21z5"/>
    <w:rsid w:val="00B11C57"/>
    <w:rPr>
      <w:rFonts w:ascii="Times New Roman" w:eastAsia="Times New Roman" w:hAnsi="Times New Roman" w:cs="Times New Roman"/>
    </w:rPr>
  </w:style>
  <w:style w:type="character" w:customStyle="1" w:styleId="WW8Num21z6">
    <w:name w:val="WW8Num21z6"/>
    <w:rsid w:val="00B11C57"/>
    <w:rPr>
      <w:rFonts w:ascii="Times New Roman" w:eastAsia="Times New Roman" w:hAnsi="Times New Roman" w:cs="Times New Roman"/>
    </w:rPr>
  </w:style>
  <w:style w:type="character" w:customStyle="1" w:styleId="WW8Num21z7">
    <w:name w:val="WW8Num21z7"/>
    <w:rsid w:val="00B11C57"/>
    <w:rPr>
      <w:rFonts w:ascii="Times New Roman" w:eastAsia="Times New Roman" w:hAnsi="Times New Roman" w:cs="Times New Roman"/>
    </w:rPr>
  </w:style>
  <w:style w:type="character" w:customStyle="1" w:styleId="WW8Num21z8">
    <w:name w:val="WW8Num21z8"/>
    <w:rsid w:val="00B11C57"/>
    <w:rPr>
      <w:rFonts w:ascii="Times New Roman" w:eastAsia="Times New Roman" w:hAnsi="Times New Roman" w:cs="Times New Roman"/>
    </w:rPr>
  </w:style>
  <w:style w:type="character" w:customStyle="1" w:styleId="WW8Num22z0">
    <w:name w:val="WW8Num22z0"/>
    <w:rsid w:val="00B11C57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B11C57"/>
    <w:rPr>
      <w:rFonts w:ascii="Times New Roman" w:eastAsia="Times New Roman" w:hAnsi="Times New Roman" w:cs="Times New Roman"/>
    </w:rPr>
  </w:style>
  <w:style w:type="character" w:customStyle="1" w:styleId="WW8Num22z2">
    <w:name w:val="WW8Num22z2"/>
    <w:rsid w:val="00B11C57"/>
    <w:rPr>
      <w:rFonts w:ascii="Times New Roman" w:eastAsia="Times New Roman" w:hAnsi="Times New Roman" w:cs="Times New Roman"/>
    </w:rPr>
  </w:style>
  <w:style w:type="character" w:customStyle="1" w:styleId="WW8Num22z3">
    <w:name w:val="WW8Num22z3"/>
    <w:rsid w:val="00B11C57"/>
    <w:rPr>
      <w:rFonts w:ascii="Times New Roman" w:eastAsia="Times New Roman" w:hAnsi="Times New Roman" w:cs="Times New Roman"/>
    </w:rPr>
  </w:style>
  <w:style w:type="character" w:customStyle="1" w:styleId="WW8Num22z4">
    <w:name w:val="WW8Num22z4"/>
    <w:rsid w:val="00B11C57"/>
    <w:rPr>
      <w:rFonts w:ascii="Times New Roman" w:eastAsia="Times New Roman" w:hAnsi="Times New Roman" w:cs="Times New Roman"/>
    </w:rPr>
  </w:style>
  <w:style w:type="character" w:customStyle="1" w:styleId="WW8Num22z5">
    <w:name w:val="WW8Num22z5"/>
    <w:rsid w:val="00B11C57"/>
    <w:rPr>
      <w:rFonts w:ascii="Times New Roman" w:eastAsia="Times New Roman" w:hAnsi="Times New Roman" w:cs="Times New Roman"/>
    </w:rPr>
  </w:style>
  <w:style w:type="character" w:customStyle="1" w:styleId="WW8Num22z6">
    <w:name w:val="WW8Num22z6"/>
    <w:rsid w:val="00B11C57"/>
    <w:rPr>
      <w:rFonts w:ascii="Times New Roman" w:eastAsia="Times New Roman" w:hAnsi="Times New Roman" w:cs="Times New Roman"/>
    </w:rPr>
  </w:style>
  <w:style w:type="character" w:customStyle="1" w:styleId="WW8Num22z7">
    <w:name w:val="WW8Num22z7"/>
    <w:rsid w:val="00B11C57"/>
    <w:rPr>
      <w:rFonts w:ascii="Times New Roman" w:eastAsia="Times New Roman" w:hAnsi="Times New Roman" w:cs="Times New Roman"/>
    </w:rPr>
  </w:style>
  <w:style w:type="character" w:customStyle="1" w:styleId="WW8Num22z8">
    <w:name w:val="WW8Num22z8"/>
    <w:rsid w:val="00B11C57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B11C57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11C57"/>
    <w:rPr>
      <w:rFonts w:ascii="Times New Roman" w:eastAsia="Times New Roman" w:hAnsi="Times New Roman" w:cs="Times New Roman"/>
    </w:rPr>
  </w:style>
  <w:style w:type="character" w:customStyle="1" w:styleId="WW8Num23z2">
    <w:name w:val="WW8Num23z2"/>
    <w:rsid w:val="00B11C57"/>
    <w:rPr>
      <w:rFonts w:ascii="Times New Roman" w:eastAsia="Times New Roman" w:hAnsi="Times New Roman" w:cs="Times New Roman"/>
    </w:rPr>
  </w:style>
  <w:style w:type="character" w:customStyle="1" w:styleId="WW8Num23z3">
    <w:name w:val="WW8Num23z3"/>
    <w:rsid w:val="00B11C57"/>
    <w:rPr>
      <w:rFonts w:ascii="Times New Roman" w:eastAsia="Times New Roman" w:hAnsi="Times New Roman" w:cs="Times New Roman"/>
    </w:rPr>
  </w:style>
  <w:style w:type="character" w:customStyle="1" w:styleId="WW8Num23z4">
    <w:name w:val="WW8Num23z4"/>
    <w:rsid w:val="00B11C57"/>
    <w:rPr>
      <w:rFonts w:ascii="Times New Roman" w:eastAsia="Times New Roman" w:hAnsi="Times New Roman" w:cs="Times New Roman"/>
    </w:rPr>
  </w:style>
  <w:style w:type="character" w:customStyle="1" w:styleId="WW8Num23z5">
    <w:name w:val="WW8Num23z5"/>
    <w:rsid w:val="00B11C57"/>
    <w:rPr>
      <w:rFonts w:ascii="Times New Roman" w:eastAsia="Times New Roman" w:hAnsi="Times New Roman" w:cs="Times New Roman"/>
    </w:rPr>
  </w:style>
  <w:style w:type="character" w:customStyle="1" w:styleId="WW8Num23z6">
    <w:name w:val="WW8Num23z6"/>
    <w:rsid w:val="00B11C57"/>
    <w:rPr>
      <w:rFonts w:ascii="Times New Roman" w:eastAsia="Times New Roman" w:hAnsi="Times New Roman" w:cs="Times New Roman"/>
    </w:rPr>
  </w:style>
  <w:style w:type="character" w:customStyle="1" w:styleId="WW8Num23z7">
    <w:name w:val="WW8Num23z7"/>
    <w:rsid w:val="00B11C57"/>
    <w:rPr>
      <w:rFonts w:ascii="Times New Roman" w:eastAsia="Times New Roman" w:hAnsi="Times New Roman" w:cs="Times New Roman"/>
    </w:rPr>
  </w:style>
  <w:style w:type="character" w:customStyle="1" w:styleId="WW8Num23z8">
    <w:name w:val="WW8Num23z8"/>
    <w:rsid w:val="00B11C57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B11C57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11C57"/>
    <w:rPr>
      <w:rFonts w:ascii="Times New Roman" w:eastAsia="Times New Roman" w:hAnsi="Times New Roman" w:cs="Times New Roman"/>
    </w:rPr>
  </w:style>
  <w:style w:type="character" w:customStyle="1" w:styleId="WW8Num24z2">
    <w:name w:val="WW8Num24z2"/>
    <w:rsid w:val="00B11C57"/>
    <w:rPr>
      <w:rFonts w:ascii="Times New Roman" w:eastAsia="Times New Roman" w:hAnsi="Times New Roman" w:cs="Times New Roman"/>
    </w:rPr>
  </w:style>
  <w:style w:type="character" w:customStyle="1" w:styleId="WW8Num24z3">
    <w:name w:val="WW8Num24z3"/>
    <w:rsid w:val="00B11C57"/>
    <w:rPr>
      <w:rFonts w:ascii="Times New Roman" w:eastAsia="Times New Roman" w:hAnsi="Times New Roman" w:cs="Times New Roman"/>
    </w:rPr>
  </w:style>
  <w:style w:type="character" w:customStyle="1" w:styleId="WW8Num24z4">
    <w:name w:val="WW8Num24z4"/>
    <w:rsid w:val="00B11C57"/>
    <w:rPr>
      <w:rFonts w:ascii="Times New Roman" w:eastAsia="Times New Roman" w:hAnsi="Times New Roman" w:cs="Times New Roman"/>
    </w:rPr>
  </w:style>
  <w:style w:type="character" w:customStyle="1" w:styleId="WW8Num24z5">
    <w:name w:val="WW8Num24z5"/>
    <w:rsid w:val="00B11C57"/>
    <w:rPr>
      <w:rFonts w:ascii="Times New Roman" w:eastAsia="Times New Roman" w:hAnsi="Times New Roman" w:cs="Times New Roman"/>
    </w:rPr>
  </w:style>
  <w:style w:type="character" w:customStyle="1" w:styleId="WW8Num24z6">
    <w:name w:val="WW8Num24z6"/>
    <w:rsid w:val="00B11C57"/>
    <w:rPr>
      <w:rFonts w:ascii="Times New Roman" w:eastAsia="Times New Roman" w:hAnsi="Times New Roman" w:cs="Times New Roman"/>
    </w:rPr>
  </w:style>
  <w:style w:type="character" w:customStyle="1" w:styleId="WW8Num24z7">
    <w:name w:val="WW8Num24z7"/>
    <w:rsid w:val="00B11C57"/>
    <w:rPr>
      <w:rFonts w:ascii="Times New Roman" w:eastAsia="Times New Roman" w:hAnsi="Times New Roman" w:cs="Times New Roman"/>
    </w:rPr>
  </w:style>
  <w:style w:type="character" w:customStyle="1" w:styleId="WW8Num24z8">
    <w:name w:val="WW8Num24z8"/>
    <w:rsid w:val="00B11C57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B11C57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B11C57"/>
    <w:rPr>
      <w:rFonts w:ascii="Times New Roman" w:eastAsia="Times New Roman" w:hAnsi="Times New Roman" w:cs="Times New Roman"/>
    </w:rPr>
  </w:style>
  <w:style w:type="character" w:customStyle="1" w:styleId="WW8Num25z2">
    <w:name w:val="WW8Num25z2"/>
    <w:rsid w:val="00B11C57"/>
    <w:rPr>
      <w:rFonts w:ascii="Times New Roman" w:eastAsia="Times New Roman" w:hAnsi="Times New Roman" w:cs="Times New Roman"/>
    </w:rPr>
  </w:style>
  <w:style w:type="character" w:customStyle="1" w:styleId="WW8Num25z3">
    <w:name w:val="WW8Num25z3"/>
    <w:rsid w:val="00B11C57"/>
    <w:rPr>
      <w:rFonts w:ascii="Times New Roman" w:eastAsia="Times New Roman" w:hAnsi="Times New Roman" w:cs="Times New Roman"/>
    </w:rPr>
  </w:style>
  <w:style w:type="character" w:customStyle="1" w:styleId="WW8Num25z4">
    <w:name w:val="WW8Num25z4"/>
    <w:rsid w:val="00B11C57"/>
    <w:rPr>
      <w:rFonts w:ascii="Times New Roman" w:eastAsia="Times New Roman" w:hAnsi="Times New Roman" w:cs="Times New Roman"/>
    </w:rPr>
  </w:style>
  <w:style w:type="character" w:customStyle="1" w:styleId="WW8Num25z5">
    <w:name w:val="WW8Num25z5"/>
    <w:rsid w:val="00B11C57"/>
    <w:rPr>
      <w:rFonts w:ascii="Times New Roman" w:eastAsia="Times New Roman" w:hAnsi="Times New Roman" w:cs="Times New Roman"/>
    </w:rPr>
  </w:style>
  <w:style w:type="character" w:customStyle="1" w:styleId="WW8Num25z6">
    <w:name w:val="WW8Num25z6"/>
    <w:rsid w:val="00B11C57"/>
    <w:rPr>
      <w:rFonts w:ascii="Times New Roman" w:eastAsia="Times New Roman" w:hAnsi="Times New Roman" w:cs="Times New Roman"/>
    </w:rPr>
  </w:style>
  <w:style w:type="character" w:customStyle="1" w:styleId="WW8Num25z7">
    <w:name w:val="WW8Num25z7"/>
    <w:rsid w:val="00B11C57"/>
    <w:rPr>
      <w:rFonts w:ascii="Times New Roman" w:eastAsia="Times New Roman" w:hAnsi="Times New Roman" w:cs="Times New Roman"/>
    </w:rPr>
  </w:style>
  <w:style w:type="character" w:customStyle="1" w:styleId="WW8Num25z8">
    <w:name w:val="WW8Num25z8"/>
    <w:rsid w:val="00B11C57"/>
    <w:rPr>
      <w:rFonts w:ascii="Times New Roman" w:eastAsia="Times New Roman" w:hAnsi="Times New Roman" w:cs="Times New Roman"/>
    </w:rPr>
  </w:style>
  <w:style w:type="character" w:customStyle="1" w:styleId="WW8Num26z0">
    <w:name w:val="WW8Num26z0"/>
    <w:rsid w:val="00B11C57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11C57"/>
    <w:rPr>
      <w:rFonts w:ascii="Times New Roman" w:eastAsia="Times New Roman" w:hAnsi="Times New Roman" w:cs="Times New Roman"/>
    </w:rPr>
  </w:style>
  <w:style w:type="character" w:customStyle="1" w:styleId="WW8Num26z2">
    <w:name w:val="WW8Num26z2"/>
    <w:rsid w:val="00B11C57"/>
    <w:rPr>
      <w:rFonts w:ascii="Times New Roman" w:eastAsia="Times New Roman" w:hAnsi="Times New Roman" w:cs="Times New Roman"/>
    </w:rPr>
  </w:style>
  <w:style w:type="character" w:customStyle="1" w:styleId="WW8Num26z3">
    <w:name w:val="WW8Num26z3"/>
    <w:rsid w:val="00B11C57"/>
    <w:rPr>
      <w:rFonts w:ascii="Times New Roman" w:eastAsia="Times New Roman" w:hAnsi="Times New Roman" w:cs="Times New Roman"/>
    </w:rPr>
  </w:style>
  <w:style w:type="character" w:customStyle="1" w:styleId="WW8Num26z4">
    <w:name w:val="WW8Num26z4"/>
    <w:rsid w:val="00B11C57"/>
    <w:rPr>
      <w:rFonts w:ascii="Times New Roman" w:eastAsia="Times New Roman" w:hAnsi="Times New Roman" w:cs="Times New Roman"/>
    </w:rPr>
  </w:style>
  <w:style w:type="character" w:customStyle="1" w:styleId="WW8Num26z5">
    <w:name w:val="WW8Num26z5"/>
    <w:rsid w:val="00B11C57"/>
    <w:rPr>
      <w:rFonts w:ascii="Times New Roman" w:eastAsia="Times New Roman" w:hAnsi="Times New Roman" w:cs="Times New Roman"/>
    </w:rPr>
  </w:style>
  <w:style w:type="character" w:customStyle="1" w:styleId="WW8Num26z6">
    <w:name w:val="WW8Num26z6"/>
    <w:rsid w:val="00B11C57"/>
    <w:rPr>
      <w:rFonts w:ascii="Times New Roman" w:eastAsia="Times New Roman" w:hAnsi="Times New Roman" w:cs="Times New Roman"/>
    </w:rPr>
  </w:style>
  <w:style w:type="character" w:customStyle="1" w:styleId="WW8Num26z7">
    <w:name w:val="WW8Num26z7"/>
    <w:rsid w:val="00B11C57"/>
    <w:rPr>
      <w:rFonts w:ascii="Times New Roman" w:eastAsia="Times New Roman" w:hAnsi="Times New Roman" w:cs="Times New Roman"/>
    </w:rPr>
  </w:style>
  <w:style w:type="character" w:customStyle="1" w:styleId="WW8Num26z8">
    <w:name w:val="WW8Num26z8"/>
    <w:rsid w:val="00B11C57"/>
    <w:rPr>
      <w:rFonts w:ascii="Times New Roman" w:eastAsia="Times New Roman" w:hAnsi="Times New Roman" w:cs="Times New Roman"/>
    </w:rPr>
  </w:style>
  <w:style w:type="character" w:customStyle="1" w:styleId="WW8Num27z0">
    <w:name w:val="WW8Num27z0"/>
    <w:rsid w:val="00B11C57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B11C57"/>
    <w:rPr>
      <w:rFonts w:ascii="Times New Roman" w:eastAsia="Times New Roman" w:hAnsi="Times New Roman" w:cs="Times New Roman"/>
    </w:rPr>
  </w:style>
  <w:style w:type="character" w:customStyle="1" w:styleId="WW8Num27z2">
    <w:name w:val="WW8Num27z2"/>
    <w:rsid w:val="00B11C57"/>
    <w:rPr>
      <w:rFonts w:ascii="Times New Roman" w:eastAsia="Times New Roman" w:hAnsi="Times New Roman" w:cs="Times New Roman"/>
    </w:rPr>
  </w:style>
  <w:style w:type="character" w:customStyle="1" w:styleId="WW8Num27z3">
    <w:name w:val="WW8Num27z3"/>
    <w:rsid w:val="00B11C57"/>
    <w:rPr>
      <w:rFonts w:ascii="Times New Roman" w:eastAsia="Times New Roman" w:hAnsi="Times New Roman" w:cs="Times New Roman"/>
    </w:rPr>
  </w:style>
  <w:style w:type="character" w:customStyle="1" w:styleId="WW8Num27z4">
    <w:name w:val="WW8Num27z4"/>
    <w:rsid w:val="00B11C57"/>
    <w:rPr>
      <w:rFonts w:ascii="Times New Roman" w:eastAsia="Times New Roman" w:hAnsi="Times New Roman" w:cs="Times New Roman"/>
    </w:rPr>
  </w:style>
  <w:style w:type="character" w:customStyle="1" w:styleId="WW8Num27z5">
    <w:name w:val="WW8Num27z5"/>
    <w:rsid w:val="00B11C57"/>
    <w:rPr>
      <w:rFonts w:ascii="Times New Roman" w:eastAsia="Times New Roman" w:hAnsi="Times New Roman" w:cs="Times New Roman"/>
    </w:rPr>
  </w:style>
  <w:style w:type="character" w:customStyle="1" w:styleId="WW8Num27z6">
    <w:name w:val="WW8Num27z6"/>
    <w:rsid w:val="00B11C57"/>
    <w:rPr>
      <w:rFonts w:ascii="Times New Roman" w:eastAsia="Times New Roman" w:hAnsi="Times New Roman" w:cs="Times New Roman"/>
    </w:rPr>
  </w:style>
  <w:style w:type="character" w:customStyle="1" w:styleId="WW8Num27z7">
    <w:name w:val="WW8Num27z7"/>
    <w:rsid w:val="00B11C57"/>
    <w:rPr>
      <w:rFonts w:ascii="Times New Roman" w:eastAsia="Times New Roman" w:hAnsi="Times New Roman" w:cs="Times New Roman"/>
    </w:rPr>
  </w:style>
  <w:style w:type="character" w:customStyle="1" w:styleId="WW8Num27z8">
    <w:name w:val="WW8Num27z8"/>
    <w:rsid w:val="00B11C57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29z0">
    <w:name w:val="WW8Num29z0"/>
    <w:rsid w:val="00B11C57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B11C57"/>
    <w:rPr>
      <w:rFonts w:ascii="Times New Roman" w:eastAsia="Times New Roman" w:hAnsi="Times New Roman" w:cs="Times New Roman"/>
    </w:rPr>
  </w:style>
  <w:style w:type="character" w:customStyle="1" w:styleId="WW8Num29z2">
    <w:name w:val="WW8Num29z2"/>
    <w:rsid w:val="00B11C57"/>
    <w:rPr>
      <w:rFonts w:ascii="Times New Roman" w:eastAsia="Times New Roman" w:hAnsi="Times New Roman" w:cs="Times New Roman"/>
    </w:rPr>
  </w:style>
  <w:style w:type="character" w:customStyle="1" w:styleId="WW8Num29z3">
    <w:name w:val="WW8Num29z3"/>
    <w:rsid w:val="00B11C57"/>
    <w:rPr>
      <w:rFonts w:ascii="Times New Roman" w:eastAsia="Times New Roman" w:hAnsi="Times New Roman" w:cs="Times New Roman"/>
    </w:rPr>
  </w:style>
  <w:style w:type="character" w:customStyle="1" w:styleId="WW8Num29z4">
    <w:name w:val="WW8Num29z4"/>
    <w:rsid w:val="00B11C57"/>
    <w:rPr>
      <w:rFonts w:ascii="Times New Roman" w:eastAsia="Times New Roman" w:hAnsi="Times New Roman" w:cs="Times New Roman"/>
    </w:rPr>
  </w:style>
  <w:style w:type="character" w:customStyle="1" w:styleId="WW8Num29z5">
    <w:name w:val="WW8Num29z5"/>
    <w:rsid w:val="00B11C57"/>
    <w:rPr>
      <w:rFonts w:ascii="Times New Roman" w:eastAsia="Times New Roman" w:hAnsi="Times New Roman" w:cs="Times New Roman"/>
    </w:rPr>
  </w:style>
  <w:style w:type="character" w:customStyle="1" w:styleId="WW8Num29z6">
    <w:name w:val="WW8Num29z6"/>
    <w:rsid w:val="00B11C57"/>
    <w:rPr>
      <w:rFonts w:ascii="Times New Roman" w:eastAsia="Times New Roman" w:hAnsi="Times New Roman" w:cs="Times New Roman"/>
    </w:rPr>
  </w:style>
  <w:style w:type="character" w:customStyle="1" w:styleId="WW8Num29z7">
    <w:name w:val="WW8Num29z7"/>
    <w:rsid w:val="00B11C57"/>
    <w:rPr>
      <w:rFonts w:ascii="Times New Roman" w:eastAsia="Times New Roman" w:hAnsi="Times New Roman" w:cs="Times New Roman"/>
    </w:rPr>
  </w:style>
  <w:style w:type="character" w:customStyle="1" w:styleId="WW8Num29z8">
    <w:name w:val="WW8Num29z8"/>
    <w:rsid w:val="00B11C57"/>
    <w:rPr>
      <w:rFonts w:ascii="Times New Roman" w:eastAsia="Times New Roman" w:hAnsi="Times New Roman" w:cs="Times New Roman"/>
    </w:rPr>
  </w:style>
  <w:style w:type="character" w:customStyle="1" w:styleId="WW8Num30z0">
    <w:name w:val="WW8Num30z0"/>
    <w:rsid w:val="00B11C57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B11C57"/>
    <w:rPr>
      <w:rFonts w:ascii="Times New Roman" w:eastAsia="Times New Roman" w:hAnsi="Times New Roman" w:cs="Times New Roman"/>
    </w:rPr>
  </w:style>
  <w:style w:type="character" w:customStyle="1" w:styleId="WW8Num30z2">
    <w:name w:val="WW8Num30z2"/>
    <w:rsid w:val="00B11C57"/>
    <w:rPr>
      <w:rFonts w:ascii="Times New Roman" w:eastAsia="Times New Roman" w:hAnsi="Times New Roman" w:cs="Times New Roman"/>
    </w:rPr>
  </w:style>
  <w:style w:type="character" w:customStyle="1" w:styleId="WW8Num30z3">
    <w:name w:val="WW8Num30z3"/>
    <w:rsid w:val="00B11C57"/>
    <w:rPr>
      <w:rFonts w:ascii="Times New Roman" w:eastAsia="Times New Roman" w:hAnsi="Times New Roman" w:cs="Times New Roman"/>
    </w:rPr>
  </w:style>
  <w:style w:type="character" w:customStyle="1" w:styleId="WW8Num30z4">
    <w:name w:val="WW8Num30z4"/>
    <w:rsid w:val="00B11C57"/>
    <w:rPr>
      <w:rFonts w:ascii="Times New Roman" w:eastAsia="Times New Roman" w:hAnsi="Times New Roman" w:cs="Times New Roman"/>
    </w:rPr>
  </w:style>
  <w:style w:type="character" w:customStyle="1" w:styleId="WW8Num30z5">
    <w:name w:val="WW8Num30z5"/>
    <w:rsid w:val="00B11C57"/>
    <w:rPr>
      <w:rFonts w:ascii="Times New Roman" w:eastAsia="Times New Roman" w:hAnsi="Times New Roman" w:cs="Times New Roman"/>
    </w:rPr>
  </w:style>
  <w:style w:type="character" w:customStyle="1" w:styleId="WW8Num30z6">
    <w:name w:val="WW8Num30z6"/>
    <w:rsid w:val="00B11C57"/>
    <w:rPr>
      <w:rFonts w:ascii="Times New Roman" w:eastAsia="Times New Roman" w:hAnsi="Times New Roman" w:cs="Times New Roman"/>
    </w:rPr>
  </w:style>
  <w:style w:type="character" w:customStyle="1" w:styleId="WW8Num30z7">
    <w:name w:val="WW8Num30z7"/>
    <w:rsid w:val="00B11C57"/>
    <w:rPr>
      <w:rFonts w:ascii="Times New Roman" w:eastAsia="Times New Roman" w:hAnsi="Times New Roman" w:cs="Times New Roman"/>
    </w:rPr>
  </w:style>
  <w:style w:type="character" w:customStyle="1" w:styleId="WW8Num30z8">
    <w:name w:val="WW8Num30z8"/>
    <w:rsid w:val="00B11C57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styleId="aa">
    <w:name w:val="Hyperlink"/>
    <w:rsid w:val="00B11C57"/>
    <w:rPr>
      <w:rFonts w:ascii="Times New Roman" w:eastAsia="Times New Roman" w:hAnsi="Times New Roman" w:cs="Times New Roman"/>
      <w:color w:val="0066CC"/>
      <w:u w:val="single"/>
    </w:rPr>
  </w:style>
  <w:style w:type="character" w:customStyle="1" w:styleId="Exact">
    <w:name w:val="Основной текст Exact"/>
    <w:rsid w:val="00B11C57"/>
    <w:rPr>
      <w:rFonts w:ascii="Times New Roman" w:eastAsia="Times New Roman" w:hAnsi="Times New Roman" w:cs="Times New Roman"/>
      <w:spacing w:val="5"/>
      <w:sz w:val="25"/>
      <w:szCs w:val="25"/>
      <w:u w:val="none"/>
    </w:rPr>
  </w:style>
  <w:style w:type="character" w:customStyle="1" w:styleId="5">
    <w:name w:val="Основной текст (5)_"/>
    <w:rsid w:val="00B11C57"/>
    <w:rPr>
      <w:rFonts w:ascii="Times New Roman" w:eastAsia="Times New Roman" w:hAnsi="Times New Roman" w:cs="Times New Roman"/>
      <w:b/>
      <w:bCs/>
      <w:sz w:val="30"/>
      <w:szCs w:val="30"/>
      <w:u w:val="none"/>
    </w:rPr>
  </w:style>
  <w:style w:type="character" w:customStyle="1" w:styleId="513">
    <w:name w:val="Основной текст (5) + 13"/>
    <w:rsid w:val="00B11C57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16pt">
    <w:name w:val="Основной текст + 16 pt"/>
    <w:rsid w:val="00B11C57"/>
    <w:rPr>
      <w:rFonts w:ascii="Times New Roman" w:eastAsia="Times New Roman" w:hAnsi="Times New Roman" w:cs="Times New Roman"/>
      <w:b/>
      <w:bCs/>
      <w:i/>
      <w:iCs/>
      <w:spacing w:val="-20"/>
      <w:sz w:val="32"/>
      <w:szCs w:val="32"/>
      <w:u w:val="none"/>
    </w:rPr>
  </w:style>
  <w:style w:type="character" w:customStyle="1" w:styleId="10pt">
    <w:name w:val="Основной текст + 10 pt"/>
    <w:rsid w:val="00B11C57"/>
    <w:rPr>
      <w:rFonts w:ascii="Times New Roman" w:eastAsia="Times New Roman" w:hAnsi="Times New Roman" w:cs="Times New Roman"/>
      <w:b/>
      <w:bCs/>
      <w:spacing w:val="410"/>
      <w:sz w:val="20"/>
      <w:szCs w:val="20"/>
      <w:u w:val="none"/>
    </w:rPr>
  </w:style>
  <w:style w:type="character" w:customStyle="1" w:styleId="10pt1">
    <w:name w:val="Основной текст + 10 pt1"/>
    <w:rsid w:val="00B11C57"/>
    <w:rPr>
      <w:rFonts w:ascii="Times New Roman" w:eastAsia="Times New Roman" w:hAnsi="Times New Roman" w:cs="Times New Roman"/>
      <w:b/>
      <w:bCs/>
      <w:spacing w:val="410"/>
      <w:sz w:val="20"/>
      <w:szCs w:val="20"/>
      <w:u w:val="none"/>
      <w:lang w:val="ru-RU" w:eastAsia="ru-RU"/>
    </w:rPr>
  </w:style>
  <w:style w:type="character" w:customStyle="1" w:styleId="7">
    <w:name w:val="Основной текст (7)_"/>
    <w:rsid w:val="00B11C57"/>
    <w:rPr>
      <w:rFonts w:ascii="Century Gothic" w:eastAsia="Times New Roman" w:hAnsi="Century Gothic" w:cs="Century Gothic"/>
      <w:b/>
      <w:bCs/>
      <w:i/>
      <w:iCs/>
      <w:sz w:val="22"/>
      <w:szCs w:val="22"/>
      <w:u w:val="none"/>
      <w:lang w:val="en-US"/>
    </w:rPr>
  </w:style>
  <w:style w:type="character" w:customStyle="1" w:styleId="7TimesNewRoman">
    <w:name w:val="Основной текст (7) + Times New Roman"/>
    <w:rsid w:val="00B11C57"/>
    <w:rPr>
      <w:rFonts w:ascii="Times New Roman" w:eastAsia="Times New Roman" w:hAnsi="Times New Roman" w:cs="Times New Roman"/>
      <w:b/>
      <w:bCs/>
      <w:i/>
      <w:iCs/>
      <w:spacing w:val="-20"/>
      <w:sz w:val="28"/>
      <w:szCs w:val="28"/>
      <w:u w:val="none"/>
      <w:lang w:val="en-US"/>
    </w:rPr>
  </w:style>
  <w:style w:type="character" w:customStyle="1" w:styleId="70">
    <w:name w:val="Основной текст (7)"/>
    <w:rsid w:val="00B11C57"/>
    <w:rPr>
      <w:rFonts w:ascii="Times New Roman" w:eastAsia="Times New Roman" w:hAnsi="Times New Roman" w:cs="Times New Roman"/>
      <w:b/>
      <w:bCs/>
      <w:i/>
      <w:iCs/>
      <w:sz w:val="22"/>
      <w:szCs w:val="22"/>
      <w:u w:val="none"/>
      <w:lang w:val="en-US"/>
    </w:rPr>
  </w:style>
  <w:style w:type="character" w:customStyle="1" w:styleId="8">
    <w:name w:val="Основной текст (8)_"/>
    <w:rsid w:val="00B11C57"/>
    <w:rPr>
      <w:rFonts w:ascii="Times New Roman" w:eastAsia="Times New Roman" w:hAnsi="Times New Roman" w:cs="Times New Roman"/>
      <w:i/>
      <w:iCs/>
      <w:spacing w:val="-20"/>
      <w:sz w:val="29"/>
      <w:szCs w:val="29"/>
      <w:u w:val="none"/>
    </w:rPr>
  </w:style>
  <w:style w:type="character" w:customStyle="1" w:styleId="80">
    <w:name w:val="Основной текст (8)"/>
    <w:rsid w:val="00B11C57"/>
    <w:rPr>
      <w:rFonts w:ascii="Times New Roman" w:eastAsia="Times New Roman" w:hAnsi="Times New Roman" w:cs="Times New Roman"/>
      <w:i/>
      <w:iCs/>
      <w:spacing w:val="-20"/>
      <w:sz w:val="29"/>
      <w:szCs w:val="29"/>
      <w:u w:val="none"/>
    </w:rPr>
  </w:style>
  <w:style w:type="character" w:customStyle="1" w:styleId="810pt">
    <w:name w:val="Основной текст (8) + 10 pt"/>
    <w:rsid w:val="00B11C57"/>
    <w:rPr>
      <w:rFonts w:ascii="Times New Roman" w:eastAsia="Times New Roman" w:hAnsi="Times New Roman" w:cs="Times New Roman"/>
      <w:i/>
      <w:iCs/>
      <w:spacing w:val="0"/>
      <w:sz w:val="20"/>
      <w:szCs w:val="20"/>
      <w:u w:val="none"/>
    </w:rPr>
  </w:style>
  <w:style w:type="character" w:customStyle="1" w:styleId="16pt2">
    <w:name w:val="Основной текст + 16 pt2"/>
    <w:rsid w:val="00B11C57"/>
    <w:rPr>
      <w:rFonts w:ascii="Times New Roman" w:eastAsia="Times New Roman" w:hAnsi="Times New Roman" w:cs="Times New Roman"/>
      <w:w w:val="80"/>
      <w:sz w:val="32"/>
      <w:szCs w:val="32"/>
      <w:u w:val="none"/>
      <w:lang w:val="ru-RU" w:eastAsia="ru-RU"/>
    </w:rPr>
  </w:style>
  <w:style w:type="character" w:customStyle="1" w:styleId="15pt">
    <w:name w:val="Основной текст + 15 pt"/>
    <w:rsid w:val="00B11C57"/>
    <w:rPr>
      <w:rFonts w:ascii="Times New Roman" w:eastAsia="Times New Roman" w:hAnsi="Times New Roman" w:cs="Times New Roman"/>
      <w:i/>
      <w:iCs/>
      <w:spacing w:val="-30"/>
      <w:sz w:val="30"/>
      <w:szCs w:val="30"/>
      <w:u w:val="none"/>
      <w:lang w:val="ru-RU" w:eastAsia="ru-RU"/>
    </w:rPr>
  </w:style>
  <w:style w:type="character" w:customStyle="1" w:styleId="16pt1">
    <w:name w:val="Основной текст + 16 pt1"/>
    <w:rsid w:val="00B11C57"/>
    <w:rPr>
      <w:rFonts w:ascii="Times New Roman" w:eastAsia="Times New Roman" w:hAnsi="Times New Roman" w:cs="Times New Roman"/>
      <w:w w:val="80"/>
      <w:sz w:val="32"/>
      <w:szCs w:val="32"/>
      <w:u w:val="none"/>
    </w:rPr>
  </w:style>
  <w:style w:type="character" w:customStyle="1" w:styleId="11">
    <w:name w:val="Заголовок №1_"/>
    <w:rsid w:val="00B11C57"/>
    <w:rPr>
      <w:rFonts w:ascii="Times New Roman" w:eastAsia="Times New Roman" w:hAnsi="Times New Roman" w:cs="Times New Roman"/>
      <w:i/>
      <w:iCs/>
      <w:spacing w:val="-30"/>
      <w:sz w:val="30"/>
      <w:szCs w:val="30"/>
      <w:u w:val="none"/>
    </w:rPr>
  </w:style>
  <w:style w:type="character" w:customStyle="1" w:styleId="116pt">
    <w:name w:val="Заголовок №1 + 16 pt"/>
    <w:rsid w:val="00B11C57"/>
    <w:rPr>
      <w:rFonts w:ascii="Times New Roman" w:eastAsia="Times New Roman" w:hAnsi="Times New Roman" w:cs="Times New Roman"/>
      <w:i/>
      <w:iCs/>
      <w:spacing w:val="0"/>
      <w:w w:val="80"/>
      <w:sz w:val="32"/>
      <w:szCs w:val="32"/>
      <w:u w:val="none"/>
    </w:rPr>
  </w:style>
  <w:style w:type="character" w:customStyle="1" w:styleId="12">
    <w:name w:val="Заголовок №1"/>
    <w:rsid w:val="00B11C57"/>
    <w:rPr>
      <w:rFonts w:ascii="Times New Roman" w:eastAsia="Times New Roman" w:hAnsi="Times New Roman" w:cs="Times New Roman"/>
      <w:i/>
      <w:iCs/>
      <w:spacing w:val="-30"/>
      <w:sz w:val="30"/>
      <w:szCs w:val="30"/>
      <w:u w:val="none"/>
    </w:rPr>
  </w:style>
  <w:style w:type="character" w:customStyle="1" w:styleId="90">
    <w:name w:val="Основной текст (9)_"/>
    <w:rsid w:val="00B11C57"/>
    <w:rPr>
      <w:rFonts w:ascii="Times New Roman" w:eastAsia="Times New Roman" w:hAnsi="Times New Roman" w:cs="Times New Roman"/>
      <w:b/>
      <w:bCs/>
      <w:i/>
      <w:iCs/>
      <w:spacing w:val="-20"/>
      <w:sz w:val="32"/>
      <w:szCs w:val="32"/>
      <w:u w:val="none"/>
    </w:rPr>
  </w:style>
  <w:style w:type="character" w:customStyle="1" w:styleId="91">
    <w:name w:val="Основной текст (9)"/>
    <w:rsid w:val="00B11C57"/>
    <w:rPr>
      <w:rFonts w:ascii="Times New Roman" w:eastAsia="Times New Roman" w:hAnsi="Times New Roman" w:cs="Times New Roman"/>
      <w:b/>
      <w:bCs/>
      <w:i/>
      <w:iCs/>
      <w:spacing w:val="-20"/>
      <w:sz w:val="32"/>
      <w:szCs w:val="32"/>
      <w:u w:val="none"/>
    </w:rPr>
  </w:style>
  <w:style w:type="character" w:customStyle="1" w:styleId="2Exact">
    <w:name w:val="Основной текст (2) Exact"/>
    <w:rsid w:val="00B11C57"/>
    <w:rPr>
      <w:rFonts w:ascii="Times New Roman" w:eastAsia="Times New Roman" w:hAnsi="Times New Roman" w:cs="Times New Roman"/>
      <w:spacing w:val="3"/>
      <w:sz w:val="18"/>
      <w:szCs w:val="18"/>
      <w:u w:val="none"/>
    </w:rPr>
  </w:style>
  <w:style w:type="character" w:customStyle="1" w:styleId="2CenturyGothic">
    <w:name w:val="Основной текст (2) + Century Gothic"/>
    <w:rsid w:val="00B11C57"/>
    <w:rPr>
      <w:rFonts w:ascii="Century Gothic" w:eastAsia="Times New Roman" w:hAnsi="Century Gothic" w:cs="Century Gothic"/>
      <w:spacing w:val="7"/>
      <w:sz w:val="15"/>
      <w:szCs w:val="15"/>
      <w:u w:val="none"/>
    </w:rPr>
  </w:style>
  <w:style w:type="character" w:customStyle="1" w:styleId="81">
    <w:name w:val="Основной текст + 81"/>
    <w:rsid w:val="00B11C57"/>
    <w:rPr>
      <w:rFonts w:ascii="Times New Roman" w:eastAsia="Times New Roman" w:hAnsi="Times New Roman" w:cs="Times New Roman"/>
      <w:sz w:val="17"/>
      <w:szCs w:val="17"/>
      <w:u w:val="none"/>
    </w:rPr>
  </w:style>
  <w:style w:type="character" w:customStyle="1" w:styleId="ab">
    <w:name w:val="Текст выноски Знак"/>
    <w:rsid w:val="00B11C57"/>
    <w:rPr>
      <w:rFonts w:ascii="Tahoma" w:eastAsia="Courier New" w:hAnsi="Tahoma" w:cs="Tahoma"/>
      <w:color w:val="000000"/>
      <w:sz w:val="16"/>
      <w:szCs w:val="16"/>
      <w:lang w:val="ru-RU" w:eastAsia="zh-CN" w:bidi="ar-SA"/>
    </w:rPr>
  </w:style>
  <w:style w:type="character" w:customStyle="1" w:styleId="ac">
    <w:name w:val="Верхний колонтитул Знак"/>
    <w:rsid w:val="00B11C57"/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character" w:customStyle="1" w:styleId="ad">
    <w:name w:val="Нижний колонтитул Знак"/>
    <w:rsid w:val="00B11C57"/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character" w:customStyle="1" w:styleId="ConsPlusNormal">
    <w:name w:val="ConsPlusNormal Знак"/>
    <w:rsid w:val="00B11C57"/>
    <w:rPr>
      <w:rFonts w:ascii="Times New Roman" w:eastAsia="Times New Roman" w:hAnsi="Times New Roman" w:cs="Times New Roman"/>
      <w:sz w:val="24"/>
      <w:lang w:bidi="ar-SA"/>
    </w:rPr>
  </w:style>
  <w:style w:type="paragraph" w:customStyle="1" w:styleId="ae">
    <w:name w:val="Заголовок"/>
    <w:basedOn w:val="a"/>
    <w:next w:val="a5"/>
    <w:rsid w:val="00B11C57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color w:val="000000"/>
      <w:sz w:val="28"/>
      <w:szCs w:val="28"/>
      <w:lang w:eastAsia="zh-CN"/>
    </w:rPr>
  </w:style>
  <w:style w:type="character" w:customStyle="1" w:styleId="13">
    <w:name w:val="Основной текст Знак1"/>
    <w:basedOn w:val="a0"/>
    <w:rsid w:val="00B11C57"/>
    <w:rPr>
      <w:rFonts w:eastAsia="Courier New"/>
      <w:color w:val="000000"/>
      <w:sz w:val="27"/>
      <w:szCs w:val="27"/>
      <w:shd w:val="clear" w:color="auto" w:fill="FFFFFF"/>
      <w:lang w:eastAsia="zh-CN"/>
    </w:rPr>
  </w:style>
  <w:style w:type="paragraph" w:styleId="af">
    <w:name w:val="List"/>
    <w:basedOn w:val="a5"/>
    <w:rsid w:val="00B11C57"/>
    <w:rPr>
      <w:rFonts w:eastAsia="Times New Roman" w:cs="Mangal"/>
    </w:rPr>
  </w:style>
  <w:style w:type="paragraph" w:styleId="af0">
    <w:name w:val="caption"/>
    <w:basedOn w:val="a"/>
    <w:qFormat/>
    <w:rsid w:val="00B11C57"/>
    <w:pPr>
      <w:widowControl w:val="0"/>
      <w:suppressLineNumbers/>
      <w:suppressAutoHyphens/>
      <w:spacing w:before="120" w:after="120" w:line="240" w:lineRule="auto"/>
    </w:pPr>
    <w:rPr>
      <w:rFonts w:ascii="Courier New" w:eastAsia="Courier New" w:hAnsi="Courier New" w:cs="Arial"/>
      <w:i/>
      <w:iCs/>
      <w:color w:val="000000"/>
      <w:sz w:val="24"/>
      <w:szCs w:val="24"/>
      <w:lang w:eastAsia="zh-CN"/>
    </w:rPr>
  </w:style>
  <w:style w:type="paragraph" w:customStyle="1" w:styleId="30">
    <w:name w:val="Указатель3"/>
    <w:basedOn w:val="a"/>
    <w:rsid w:val="00B11C57"/>
    <w:pPr>
      <w:widowControl w:val="0"/>
      <w:suppressLineNumbers/>
      <w:suppressAutoHyphens/>
      <w:spacing w:after="0" w:line="240" w:lineRule="auto"/>
    </w:pPr>
    <w:rPr>
      <w:rFonts w:ascii="Courier New" w:eastAsia="Courier New" w:hAnsi="Courier New" w:cs="Arial"/>
      <w:color w:val="000000"/>
      <w:sz w:val="24"/>
      <w:szCs w:val="24"/>
      <w:lang w:eastAsia="zh-CN"/>
    </w:rPr>
  </w:style>
  <w:style w:type="paragraph" w:customStyle="1" w:styleId="60">
    <w:name w:val="Основной текст (6)"/>
    <w:basedOn w:val="a"/>
    <w:rsid w:val="00B11C57"/>
    <w:pPr>
      <w:widowControl w:val="0"/>
      <w:shd w:val="clear" w:color="auto" w:fill="FFFFFF"/>
      <w:suppressAutoHyphens/>
      <w:spacing w:after="420" w:line="240" w:lineRule="atLeast"/>
    </w:pPr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22">
    <w:name w:val="Заголовок №2"/>
    <w:basedOn w:val="a"/>
    <w:rsid w:val="00B11C57"/>
    <w:pPr>
      <w:widowControl w:val="0"/>
      <w:shd w:val="clear" w:color="auto" w:fill="FFFFFF"/>
      <w:suppressAutoHyphens/>
      <w:spacing w:before="240" w:after="240" w:line="324" w:lineRule="exact"/>
      <w:ind w:hanging="820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zh-CN"/>
    </w:rPr>
  </w:style>
  <w:style w:type="paragraph" w:customStyle="1" w:styleId="23">
    <w:name w:val="Основной текст (2)"/>
    <w:basedOn w:val="a"/>
    <w:rsid w:val="00B11C57"/>
    <w:pPr>
      <w:widowControl w:val="0"/>
      <w:shd w:val="clear" w:color="auto" w:fill="FFFFFF"/>
      <w:suppressAutoHyphens/>
      <w:spacing w:after="60" w:line="228" w:lineRule="exact"/>
      <w:jc w:val="right"/>
    </w:pPr>
    <w:rPr>
      <w:rFonts w:ascii="Times New Roman" w:eastAsia="Times New Roman" w:hAnsi="Times New Roman" w:cs="Times New Roman"/>
      <w:color w:val="000000"/>
      <w:sz w:val="19"/>
      <w:szCs w:val="19"/>
      <w:lang w:eastAsia="zh-CN"/>
    </w:rPr>
  </w:style>
  <w:style w:type="paragraph" w:customStyle="1" w:styleId="14">
    <w:name w:val="Без интервала1"/>
    <w:rsid w:val="00B11C57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ConsPlusCell">
    <w:name w:val="ConsPlusCell"/>
    <w:rsid w:val="00B11C5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0009">
    <w:name w:val="Стиль Основной текст + 10 пт По левому краю Слева:  009 см Перв..."/>
    <w:basedOn w:val="a5"/>
    <w:rsid w:val="00B11C57"/>
    <w:pPr>
      <w:shd w:val="clear" w:color="auto" w:fill="auto"/>
      <w:spacing w:before="0" w:after="0" w:line="216" w:lineRule="exact"/>
      <w:ind w:left="51" w:right="31" w:firstLine="0"/>
      <w:jc w:val="left"/>
    </w:pPr>
    <w:rPr>
      <w:rFonts w:eastAsia="Times New Roman"/>
      <w:sz w:val="20"/>
      <w:szCs w:val="20"/>
    </w:rPr>
  </w:style>
  <w:style w:type="paragraph" w:customStyle="1" w:styleId="af1">
    <w:name w:val="Подпись к таблице"/>
    <w:basedOn w:val="a"/>
    <w:rsid w:val="00B11C57"/>
    <w:pPr>
      <w:widowControl w:val="0"/>
      <w:shd w:val="clear" w:color="auto" w:fill="FFFFFF"/>
      <w:suppressAutoHyphens/>
      <w:spacing w:after="0" w:line="213" w:lineRule="exact"/>
      <w:ind w:hanging="360"/>
    </w:pPr>
    <w:rPr>
      <w:rFonts w:ascii="Times New Roman" w:eastAsia="Times New Roman" w:hAnsi="Times New Roman" w:cs="Times New Roman"/>
      <w:color w:val="000000"/>
      <w:sz w:val="19"/>
      <w:szCs w:val="19"/>
      <w:lang w:eastAsia="zh-CN"/>
    </w:rPr>
  </w:style>
  <w:style w:type="paragraph" w:customStyle="1" w:styleId="24">
    <w:name w:val="Название объекта2"/>
    <w:basedOn w:val="a"/>
    <w:rsid w:val="00B11C57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25">
    <w:name w:val="Указатель2"/>
    <w:basedOn w:val="a"/>
    <w:rsid w:val="00B11C5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11C57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6">
    <w:name w:val="Указатель1"/>
    <w:basedOn w:val="a"/>
    <w:rsid w:val="00B11C5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eastAsia="zh-CN"/>
    </w:rPr>
  </w:style>
  <w:style w:type="paragraph" w:customStyle="1" w:styleId="31">
    <w:name w:val="Основной текст (3)"/>
    <w:basedOn w:val="a"/>
    <w:rsid w:val="00B11C57"/>
    <w:pPr>
      <w:widowControl w:val="0"/>
      <w:shd w:val="clear" w:color="auto" w:fill="FFFFFF"/>
      <w:suppressAutoHyphens/>
      <w:spacing w:before="60" w:after="420" w:line="240" w:lineRule="atLeast"/>
      <w:jc w:val="right"/>
    </w:pPr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50">
    <w:name w:val="Основной текст (5)"/>
    <w:basedOn w:val="a"/>
    <w:rsid w:val="00B11C57"/>
    <w:pPr>
      <w:widowControl w:val="0"/>
      <w:shd w:val="clear" w:color="auto" w:fill="FFFFFF"/>
      <w:suppressAutoHyphens/>
      <w:spacing w:before="60" w:after="0" w:line="363" w:lineRule="exact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zh-CN"/>
    </w:rPr>
  </w:style>
  <w:style w:type="paragraph" w:customStyle="1" w:styleId="71">
    <w:name w:val="Основной текст (7)1"/>
    <w:basedOn w:val="a"/>
    <w:rsid w:val="00B11C57"/>
    <w:pPr>
      <w:widowControl w:val="0"/>
      <w:shd w:val="clear" w:color="auto" w:fill="FFFFFF"/>
      <w:suppressAutoHyphens/>
      <w:spacing w:before="180" w:after="0" w:line="240" w:lineRule="atLeast"/>
      <w:jc w:val="both"/>
    </w:pPr>
    <w:rPr>
      <w:rFonts w:ascii="Century Gothic" w:eastAsia="Times New Roman" w:hAnsi="Century Gothic" w:cs="Century Gothic"/>
      <w:b/>
      <w:bCs/>
      <w:i/>
      <w:iCs/>
      <w:color w:val="000000"/>
      <w:lang w:val="en-US" w:eastAsia="zh-CN"/>
    </w:rPr>
  </w:style>
  <w:style w:type="paragraph" w:customStyle="1" w:styleId="810">
    <w:name w:val="Основной текст (8)1"/>
    <w:basedOn w:val="a"/>
    <w:rsid w:val="00B11C57"/>
    <w:pPr>
      <w:widowControl w:val="0"/>
      <w:shd w:val="clear" w:color="auto" w:fill="FFFFFF"/>
      <w:suppressAutoHyphens/>
      <w:spacing w:after="180" w:line="240" w:lineRule="atLeast"/>
    </w:pPr>
    <w:rPr>
      <w:rFonts w:ascii="Times New Roman" w:eastAsia="Times New Roman" w:hAnsi="Times New Roman" w:cs="Times New Roman"/>
      <w:i/>
      <w:iCs/>
      <w:color w:val="000000"/>
      <w:spacing w:val="-20"/>
      <w:sz w:val="29"/>
      <w:szCs w:val="29"/>
      <w:lang w:eastAsia="zh-CN"/>
    </w:rPr>
  </w:style>
  <w:style w:type="paragraph" w:customStyle="1" w:styleId="110">
    <w:name w:val="Заголовок №11"/>
    <w:basedOn w:val="a"/>
    <w:rsid w:val="00B11C57"/>
    <w:pPr>
      <w:widowControl w:val="0"/>
      <w:shd w:val="clear" w:color="auto" w:fill="FFFFFF"/>
      <w:suppressAutoHyphens/>
      <w:spacing w:after="480" w:line="240" w:lineRule="atLeast"/>
    </w:pPr>
    <w:rPr>
      <w:rFonts w:ascii="Times New Roman" w:eastAsia="Times New Roman" w:hAnsi="Times New Roman" w:cs="Times New Roman"/>
      <w:i/>
      <w:iCs/>
      <w:color w:val="000000"/>
      <w:spacing w:val="-30"/>
      <w:sz w:val="30"/>
      <w:szCs w:val="30"/>
      <w:lang w:eastAsia="zh-CN"/>
    </w:rPr>
  </w:style>
  <w:style w:type="paragraph" w:customStyle="1" w:styleId="910">
    <w:name w:val="Основной текст (9)1"/>
    <w:basedOn w:val="a"/>
    <w:rsid w:val="00B11C57"/>
    <w:pPr>
      <w:widowControl w:val="0"/>
      <w:shd w:val="clear" w:color="auto" w:fill="FFFFFF"/>
      <w:suppressAutoHyphens/>
      <w:spacing w:before="480" w:after="0" w:line="240" w:lineRule="atLeast"/>
    </w:pPr>
    <w:rPr>
      <w:rFonts w:ascii="Times New Roman" w:eastAsia="Times New Roman" w:hAnsi="Times New Roman" w:cs="Times New Roman"/>
      <w:b/>
      <w:bCs/>
      <w:i/>
      <w:iCs/>
      <w:color w:val="000000"/>
      <w:spacing w:val="-20"/>
      <w:sz w:val="32"/>
      <w:szCs w:val="32"/>
      <w:lang w:eastAsia="zh-CN"/>
    </w:rPr>
  </w:style>
  <w:style w:type="paragraph" w:customStyle="1" w:styleId="af2">
    <w:name w:val="Содержимое таблицы"/>
    <w:basedOn w:val="a"/>
    <w:rsid w:val="00B11C5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rsid w:val="00B11C57"/>
    <w:pPr>
      <w:jc w:val="center"/>
    </w:pPr>
    <w:rPr>
      <w:b/>
      <w:bCs/>
    </w:rPr>
  </w:style>
  <w:style w:type="paragraph" w:styleId="af4">
    <w:name w:val="Balloon Text"/>
    <w:basedOn w:val="a"/>
    <w:link w:val="17"/>
    <w:rsid w:val="00B11C57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customStyle="1" w:styleId="17">
    <w:name w:val="Текст выноски Знак1"/>
    <w:basedOn w:val="a0"/>
    <w:link w:val="af4"/>
    <w:rsid w:val="00B11C57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customStyle="1" w:styleId="af5">
    <w:name w:val="Верхний и нижний колонтитулы"/>
    <w:basedOn w:val="a"/>
    <w:rsid w:val="00B11C57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paragraph" w:styleId="af6">
    <w:name w:val="header"/>
    <w:basedOn w:val="a"/>
    <w:link w:val="18"/>
    <w:rsid w:val="00B11C5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18">
    <w:name w:val="Верхний колонтитул Знак1"/>
    <w:basedOn w:val="a0"/>
    <w:link w:val="af6"/>
    <w:rsid w:val="00B11C57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f7">
    <w:name w:val="footer"/>
    <w:basedOn w:val="a"/>
    <w:link w:val="19"/>
    <w:rsid w:val="00B11C5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19">
    <w:name w:val="Нижний колонтитул Знак1"/>
    <w:basedOn w:val="a0"/>
    <w:link w:val="af7"/>
    <w:rsid w:val="00B11C57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8">
    <w:name w:val="основной"/>
    <w:basedOn w:val="a"/>
    <w:rsid w:val="00B11C57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nsPlusNormal0">
    <w:name w:val="ConsPlusNormal"/>
    <w:rsid w:val="00B11C5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table" w:styleId="af9">
    <w:name w:val="Table Grid"/>
    <w:basedOn w:val="a1"/>
    <w:uiPriority w:val="59"/>
    <w:rsid w:val="003A4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04B0"/>
    <w:pPr>
      <w:ind w:left="720"/>
      <w:contextualSpacing/>
    </w:pPr>
  </w:style>
  <w:style w:type="character" w:customStyle="1" w:styleId="WW8Num1z0">
    <w:name w:val="WW8Num1z0"/>
    <w:rsid w:val="00AE5EBD"/>
    <w:rPr>
      <w:rFonts w:ascii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4">
    <w:name w:val="Основной текст (4)_"/>
    <w:rsid w:val="00AE5EBD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paragraph" w:customStyle="1" w:styleId="40">
    <w:name w:val="Основной текст (4)"/>
    <w:basedOn w:val="a"/>
    <w:rsid w:val="00AE5EBD"/>
    <w:pPr>
      <w:widowControl w:val="0"/>
      <w:shd w:val="clear" w:color="auto" w:fill="FFFFFF"/>
      <w:suppressAutoHyphens/>
      <w:spacing w:before="420" w:after="0" w:line="324" w:lineRule="exact"/>
      <w:ind w:hanging="1900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zh-CN"/>
    </w:rPr>
  </w:style>
  <w:style w:type="character" w:customStyle="1" w:styleId="a4">
    <w:name w:val="Основной текст_"/>
    <w:rsid w:val="002160FB"/>
    <w:rPr>
      <w:rFonts w:ascii="Times New Roman" w:eastAsia="Times New Roman" w:hAnsi="Times New Roman" w:cs="Times New Roman"/>
      <w:sz w:val="27"/>
      <w:szCs w:val="27"/>
      <w:u w:val="none"/>
    </w:rPr>
  </w:style>
  <w:style w:type="paragraph" w:styleId="a5">
    <w:name w:val="Body Text"/>
    <w:basedOn w:val="a"/>
    <w:link w:val="a6"/>
    <w:rsid w:val="002160FB"/>
    <w:pPr>
      <w:widowControl w:val="0"/>
      <w:shd w:val="clear" w:color="auto" w:fill="FFFFFF"/>
      <w:suppressAutoHyphens/>
      <w:spacing w:before="420" w:after="240" w:line="324" w:lineRule="exact"/>
      <w:ind w:hanging="2780"/>
      <w:jc w:val="both"/>
    </w:pPr>
    <w:rPr>
      <w:rFonts w:ascii="Times New Roman" w:eastAsia="Courier New" w:hAnsi="Times New Roman" w:cs="Times New Roman"/>
      <w:color w:val="000000"/>
      <w:sz w:val="27"/>
      <w:szCs w:val="27"/>
      <w:lang w:eastAsia="zh-CN"/>
    </w:rPr>
  </w:style>
  <w:style w:type="character" w:customStyle="1" w:styleId="a6">
    <w:name w:val="Основной текст Знак"/>
    <w:basedOn w:val="a0"/>
    <w:link w:val="a5"/>
    <w:rsid w:val="002160FB"/>
    <w:rPr>
      <w:rFonts w:ascii="Times New Roman" w:eastAsia="Courier New" w:hAnsi="Times New Roman" w:cs="Times New Roman"/>
      <w:color w:val="000000"/>
      <w:sz w:val="27"/>
      <w:szCs w:val="27"/>
      <w:shd w:val="clear" w:color="auto" w:fill="FFFFFF"/>
      <w:lang w:eastAsia="zh-CN"/>
    </w:rPr>
  </w:style>
  <w:style w:type="character" w:customStyle="1" w:styleId="WW8Num2z0">
    <w:name w:val="WW8Num2z0"/>
    <w:rsid w:val="00B11C57"/>
  </w:style>
  <w:style w:type="character" w:customStyle="1" w:styleId="WW8Num3z0">
    <w:name w:val="WW8Num3z0"/>
    <w:rsid w:val="00B11C57"/>
    <w:rPr>
      <w:rFonts w:ascii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4z0">
    <w:name w:val="WW8Num4z0"/>
    <w:rsid w:val="00B11C57"/>
    <w:rPr>
      <w:rFonts w:ascii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5z0">
    <w:name w:val="WW8Num5z0"/>
    <w:rsid w:val="00B11C57"/>
    <w:rPr>
      <w:rFonts w:ascii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6z0">
    <w:name w:val="WW8Num6z0"/>
    <w:rsid w:val="00B11C57"/>
    <w:rPr>
      <w:rFonts w:cs="Times New Roman" w:hint="default"/>
      <w:color w:val="000000"/>
      <w:sz w:val="20"/>
      <w:szCs w:val="2"/>
    </w:rPr>
  </w:style>
  <w:style w:type="character" w:customStyle="1" w:styleId="WW8Num7z0">
    <w:name w:val="WW8Num7z0"/>
    <w:rsid w:val="00B11C57"/>
  </w:style>
  <w:style w:type="character" w:customStyle="1" w:styleId="WW8Num7z1">
    <w:name w:val="WW8Num7z1"/>
    <w:rsid w:val="00B11C57"/>
  </w:style>
  <w:style w:type="character" w:customStyle="1" w:styleId="WW8Num7z2">
    <w:name w:val="WW8Num7z2"/>
    <w:rsid w:val="00B11C57"/>
  </w:style>
  <w:style w:type="character" w:customStyle="1" w:styleId="WW8Num7z3">
    <w:name w:val="WW8Num7z3"/>
    <w:rsid w:val="00B11C57"/>
  </w:style>
  <w:style w:type="character" w:customStyle="1" w:styleId="WW8Num7z4">
    <w:name w:val="WW8Num7z4"/>
    <w:rsid w:val="00B11C57"/>
  </w:style>
  <w:style w:type="character" w:customStyle="1" w:styleId="WW8Num7z5">
    <w:name w:val="WW8Num7z5"/>
    <w:rsid w:val="00B11C57"/>
  </w:style>
  <w:style w:type="character" w:customStyle="1" w:styleId="WW8Num7z6">
    <w:name w:val="WW8Num7z6"/>
    <w:rsid w:val="00B11C57"/>
  </w:style>
  <w:style w:type="character" w:customStyle="1" w:styleId="WW8Num7z7">
    <w:name w:val="WW8Num7z7"/>
    <w:rsid w:val="00B11C57"/>
  </w:style>
  <w:style w:type="character" w:customStyle="1" w:styleId="WW8Num7z8">
    <w:name w:val="WW8Num7z8"/>
    <w:rsid w:val="00B11C57"/>
  </w:style>
  <w:style w:type="character" w:customStyle="1" w:styleId="a7">
    <w:name w:val="Шрифт абзаца по умолчанию"/>
    <w:rsid w:val="00B11C57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  <w:rsid w:val="00B11C57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rsid w:val="00B11C57"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6">
    <w:name w:val="Основной текст (6)_"/>
    <w:rsid w:val="00B11C57"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2">
    <w:name w:val="Заголовок №2_"/>
    <w:rsid w:val="00B11C57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a8">
    <w:name w:val="Основной текст + Полужирный"/>
    <w:rsid w:val="00B11C57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20">
    <w:name w:val="Основной текст (2)_"/>
    <w:rsid w:val="00B11C57"/>
    <w:rPr>
      <w:rFonts w:ascii="Times New Roman" w:eastAsia="Times New Roman" w:hAnsi="Times New Roman" w:cs="Times New Roman"/>
      <w:sz w:val="19"/>
      <w:szCs w:val="19"/>
      <w:u w:val="none"/>
    </w:rPr>
  </w:style>
  <w:style w:type="character" w:customStyle="1" w:styleId="10">
    <w:name w:val="Основной текст + 10"/>
    <w:rsid w:val="00B11C57"/>
    <w:rPr>
      <w:rFonts w:ascii="Times New Roman" w:eastAsia="Times New Roman" w:hAnsi="Times New Roman" w:cs="Times New Roman"/>
      <w:sz w:val="21"/>
      <w:szCs w:val="21"/>
      <w:u w:val="none"/>
    </w:rPr>
  </w:style>
  <w:style w:type="character" w:customStyle="1" w:styleId="101">
    <w:name w:val="Основной текст + 101"/>
    <w:rsid w:val="00B11C57"/>
    <w:rPr>
      <w:rFonts w:ascii="Times New Roman" w:eastAsia="Times New Roman" w:hAnsi="Times New Roman" w:cs="Times New Roman"/>
      <w:sz w:val="21"/>
      <w:szCs w:val="21"/>
      <w:u w:val="none"/>
      <w:lang w:val="ru-RU" w:eastAsia="ru-RU"/>
    </w:rPr>
  </w:style>
  <w:style w:type="character" w:customStyle="1" w:styleId="9">
    <w:name w:val="Основной текст + 9"/>
    <w:rsid w:val="00B11C57"/>
    <w:rPr>
      <w:rFonts w:ascii="Times New Roman" w:eastAsia="Times New Roman" w:hAnsi="Times New Roman" w:cs="Times New Roman"/>
      <w:sz w:val="19"/>
      <w:szCs w:val="19"/>
      <w:u w:val="none"/>
    </w:rPr>
  </w:style>
  <w:style w:type="character" w:customStyle="1" w:styleId="a9">
    <w:name w:val="Подпись к таблице_"/>
    <w:rsid w:val="00B11C57"/>
    <w:rPr>
      <w:rFonts w:ascii="Times New Roman" w:eastAsia="Times New Roman" w:hAnsi="Times New Roman" w:cs="Times New Roman"/>
      <w:sz w:val="19"/>
      <w:szCs w:val="19"/>
      <w:u w:val="none"/>
    </w:rPr>
  </w:style>
  <w:style w:type="character" w:customStyle="1" w:styleId="21">
    <w:name w:val="Основной шрифт абзаца2"/>
    <w:rsid w:val="00B11C57"/>
    <w:rPr>
      <w:rFonts w:ascii="Times New Roman" w:eastAsia="Times New Roman" w:hAnsi="Times New Roman" w:cs="Times New Roman"/>
    </w:rPr>
  </w:style>
  <w:style w:type="character" w:customStyle="1" w:styleId="WW8Num8z0">
    <w:name w:val="WW8Num8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9z0">
    <w:name w:val="WW8Num9z0"/>
    <w:rsid w:val="00B11C5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0z0">
    <w:name w:val="WW8Num10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1z0">
    <w:name w:val="WW8Num11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2z0">
    <w:name w:val="WW8Num12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3z0">
    <w:name w:val="WW8Num13z0"/>
    <w:rsid w:val="00B11C5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4z0">
    <w:name w:val="WW8Num14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5z0">
    <w:name w:val="WW8Num15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6z0">
    <w:name w:val="WW8Num16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17z0">
    <w:name w:val="WW8Num17z0"/>
    <w:rsid w:val="00B11C57"/>
    <w:rPr>
      <w:rFonts w:ascii="Times New Roman" w:eastAsia="Times New Roman" w:hAnsi="Times New Roman" w:cs="Times New Roman" w:hint="default"/>
      <w:color w:val="000000"/>
      <w:sz w:val="20"/>
      <w:szCs w:val="2"/>
    </w:rPr>
  </w:style>
  <w:style w:type="character" w:customStyle="1" w:styleId="WW8Num17z1">
    <w:name w:val="WW8Num17z1"/>
    <w:rsid w:val="00B11C57"/>
    <w:rPr>
      <w:rFonts w:ascii="Times New Roman" w:eastAsia="Times New Roman" w:hAnsi="Times New Roman" w:cs="Times New Roman"/>
    </w:rPr>
  </w:style>
  <w:style w:type="character" w:customStyle="1" w:styleId="WW8Num17z2">
    <w:name w:val="WW8Num17z2"/>
    <w:rsid w:val="00B11C57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B11C57"/>
    <w:rPr>
      <w:rFonts w:ascii="Times New Roman" w:eastAsia="Times New Roman" w:hAnsi="Times New Roman" w:cs="Times New Roman"/>
    </w:rPr>
  </w:style>
  <w:style w:type="character" w:customStyle="1" w:styleId="WW8Num17z4">
    <w:name w:val="WW8Num17z4"/>
    <w:rsid w:val="00B11C57"/>
    <w:rPr>
      <w:rFonts w:ascii="Times New Roman" w:eastAsia="Times New Roman" w:hAnsi="Times New Roman" w:cs="Times New Roman"/>
    </w:rPr>
  </w:style>
  <w:style w:type="character" w:customStyle="1" w:styleId="WW8Num17z5">
    <w:name w:val="WW8Num17z5"/>
    <w:rsid w:val="00B11C57"/>
    <w:rPr>
      <w:rFonts w:ascii="Times New Roman" w:eastAsia="Times New Roman" w:hAnsi="Times New Roman" w:cs="Times New Roman"/>
    </w:rPr>
  </w:style>
  <w:style w:type="character" w:customStyle="1" w:styleId="WW8Num17z6">
    <w:name w:val="WW8Num17z6"/>
    <w:rsid w:val="00B11C57"/>
    <w:rPr>
      <w:rFonts w:ascii="Times New Roman" w:eastAsia="Times New Roman" w:hAnsi="Times New Roman" w:cs="Times New Roman"/>
    </w:rPr>
  </w:style>
  <w:style w:type="character" w:customStyle="1" w:styleId="WW8Num17z7">
    <w:name w:val="WW8Num17z7"/>
    <w:rsid w:val="00B11C57"/>
    <w:rPr>
      <w:rFonts w:ascii="Times New Roman" w:eastAsia="Times New Roman" w:hAnsi="Times New Roman" w:cs="Times New Roman"/>
    </w:rPr>
  </w:style>
  <w:style w:type="character" w:customStyle="1" w:styleId="WW8Num17z8">
    <w:name w:val="WW8Num17z8"/>
    <w:rsid w:val="00B11C57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B11C57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B11C57"/>
    <w:rPr>
      <w:rFonts w:ascii="Times New Roman" w:eastAsia="Times New Roman" w:hAnsi="Times New Roman" w:cs="Times New Roman"/>
    </w:rPr>
  </w:style>
  <w:style w:type="character" w:customStyle="1" w:styleId="WW8Num18z2">
    <w:name w:val="WW8Num18z2"/>
    <w:rsid w:val="00B11C57"/>
    <w:rPr>
      <w:rFonts w:ascii="Times New Roman" w:eastAsia="Times New Roman" w:hAnsi="Times New Roman" w:cs="Times New Roman"/>
    </w:rPr>
  </w:style>
  <w:style w:type="character" w:customStyle="1" w:styleId="WW8Num18z3">
    <w:name w:val="WW8Num18z3"/>
    <w:rsid w:val="00B11C57"/>
    <w:rPr>
      <w:rFonts w:ascii="Times New Roman" w:eastAsia="Times New Roman" w:hAnsi="Times New Roman" w:cs="Times New Roman"/>
    </w:rPr>
  </w:style>
  <w:style w:type="character" w:customStyle="1" w:styleId="WW8Num18z4">
    <w:name w:val="WW8Num18z4"/>
    <w:rsid w:val="00B11C57"/>
    <w:rPr>
      <w:rFonts w:ascii="Times New Roman" w:eastAsia="Times New Roman" w:hAnsi="Times New Roman" w:cs="Times New Roman"/>
    </w:rPr>
  </w:style>
  <w:style w:type="character" w:customStyle="1" w:styleId="WW8Num18z5">
    <w:name w:val="WW8Num18z5"/>
    <w:rsid w:val="00B11C57"/>
    <w:rPr>
      <w:rFonts w:ascii="Times New Roman" w:eastAsia="Times New Roman" w:hAnsi="Times New Roman" w:cs="Times New Roman"/>
    </w:rPr>
  </w:style>
  <w:style w:type="character" w:customStyle="1" w:styleId="WW8Num18z6">
    <w:name w:val="WW8Num18z6"/>
    <w:rsid w:val="00B11C57"/>
    <w:rPr>
      <w:rFonts w:ascii="Times New Roman" w:eastAsia="Times New Roman" w:hAnsi="Times New Roman" w:cs="Times New Roman"/>
    </w:rPr>
  </w:style>
  <w:style w:type="character" w:customStyle="1" w:styleId="WW8Num18z7">
    <w:name w:val="WW8Num18z7"/>
    <w:rsid w:val="00B11C57"/>
    <w:rPr>
      <w:rFonts w:ascii="Times New Roman" w:eastAsia="Times New Roman" w:hAnsi="Times New Roman" w:cs="Times New Roman"/>
    </w:rPr>
  </w:style>
  <w:style w:type="character" w:customStyle="1" w:styleId="WW8Num18z8">
    <w:name w:val="WW8Num18z8"/>
    <w:rsid w:val="00B11C57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B11C57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B11C57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B11C57"/>
    <w:rPr>
      <w:rFonts w:ascii="Times New Roman" w:eastAsia="Times New Roman" w:hAnsi="Times New Roman" w:cs="Times New Roman"/>
    </w:rPr>
  </w:style>
  <w:style w:type="character" w:customStyle="1" w:styleId="WW8Num19z3">
    <w:name w:val="WW8Num19z3"/>
    <w:rsid w:val="00B11C57"/>
    <w:rPr>
      <w:rFonts w:ascii="Times New Roman" w:eastAsia="Times New Roman" w:hAnsi="Times New Roman" w:cs="Times New Roman"/>
    </w:rPr>
  </w:style>
  <w:style w:type="character" w:customStyle="1" w:styleId="WW8Num19z4">
    <w:name w:val="WW8Num19z4"/>
    <w:rsid w:val="00B11C57"/>
    <w:rPr>
      <w:rFonts w:ascii="Times New Roman" w:eastAsia="Times New Roman" w:hAnsi="Times New Roman" w:cs="Times New Roman"/>
    </w:rPr>
  </w:style>
  <w:style w:type="character" w:customStyle="1" w:styleId="WW8Num19z5">
    <w:name w:val="WW8Num19z5"/>
    <w:rsid w:val="00B11C57"/>
    <w:rPr>
      <w:rFonts w:ascii="Times New Roman" w:eastAsia="Times New Roman" w:hAnsi="Times New Roman" w:cs="Times New Roman"/>
    </w:rPr>
  </w:style>
  <w:style w:type="character" w:customStyle="1" w:styleId="WW8Num19z6">
    <w:name w:val="WW8Num19z6"/>
    <w:rsid w:val="00B11C57"/>
    <w:rPr>
      <w:rFonts w:ascii="Times New Roman" w:eastAsia="Times New Roman" w:hAnsi="Times New Roman" w:cs="Times New Roman"/>
    </w:rPr>
  </w:style>
  <w:style w:type="character" w:customStyle="1" w:styleId="WW8Num19z7">
    <w:name w:val="WW8Num19z7"/>
    <w:rsid w:val="00B11C57"/>
    <w:rPr>
      <w:rFonts w:ascii="Times New Roman" w:eastAsia="Times New Roman" w:hAnsi="Times New Roman" w:cs="Times New Roman"/>
    </w:rPr>
  </w:style>
  <w:style w:type="character" w:customStyle="1" w:styleId="WW8Num19z8">
    <w:name w:val="WW8Num19z8"/>
    <w:rsid w:val="00B11C57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B11C57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B11C57"/>
    <w:rPr>
      <w:rFonts w:ascii="Times New Roman" w:eastAsia="Times New Roman" w:hAnsi="Times New Roman" w:cs="Times New Roman"/>
    </w:rPr>
  </w:style>
  <w:style w:type="character" w:customStyle="1" w:styleId="WW8Num20z2">
    <w:name w:val="WW8Num20z2"/>
    <w:rsid w:val="00B11C57"/>
    <w:rPr>
      <w:rFonts w:ascii="Times New Roman" w:eastAsia="Times New Roman" w:hAnsi="Times New Roman" w:cs="Times New Roman"/>
    </w:rPr>
  </w:style>
  <w:style w:type="character" w:customStyle="1" w:styleId="WW8Num20z3">
    <w:name w:val="WW8Num20z3"/>
    <w:rsid w:val="00B11C57"/>
    <w:rPr>
      <w:rFonts w:ascii="Times New Roman" w:eastAsia="Times New Roman" w:hAnsi="Times New Roman" w:cs="Times New Roman"/>
    </w:rPr>
  </w:style>
  <w:style w:type="character" w:customStyle="1" w:styleId="WW8Num20z4">
    <w:name w:val="WW8Num20z4"/>
    <w:rsid w:val="00B11C57"/>
    <w:rPr>
      <w:rFonts w:ascii="Times New Roman" w:eastAsia="Times New Roman" w:hAnsi="Times New Roman" w:cs="Times New Roman"/>
    </w:rPr>
  </w:style>
  <w:style w:type="character" w:customStyle="1" w:styleId="WW8Num20z5">
    <w:name w:val="WW8Num20z5"/>
    <w:rsid w:val="00B11C57"/>
    <w:rPr>
      <w:rFonts w:ascii="Times New Roman" w:eastAsia="Times New Roman" w:hAnsi="Times New Roman" w:cs="Times New Roman"/>
    </w:rPr>
  </w:style>
  <w:style w:type="character" w:customStyle="1" w:styleId="WW8Num20z6">
    <w:name w:val="WW8Num20z6"/>
    <w:rsid w:val="00B11C57"/>
    <w:rPr>
      <w:rFonts w:ascii="Times New Roman" w:eastAsia="Times New Roman" w:hAnsi="Times New Roman" w:cs="Times New Roman"/>
    </w:rPr>
  </w:style>
  <w:style w:type="character" w:customStyle="1" w:styleId="WW8Num20z7">
    <w:name w:val="WW8Num20z7"/>
    <w:rsid w:val="00B11C57"/>
    <w:rPr>
      <w:rFonts w:ascii="Times New Roman" w:eastAsia="Times New Roman" w:hAnsi="Times New Roman" w:cs="Times New Roman"/>
    </w:rPr>
  </w:style>
  <w:style w:type="character" w:customStyle="1" w:styleId="WW8Num20z8">
    <w:name w:val="WW8Num20z8"/>
    <w:rsid w:val="00B11C57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B11C57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B11C57"/>
    <w:rPr>
      <w:rFonts w:ascii="Times New Roman" w:eastAsia="Times New Roman" w:hAnsi="Times New Roman" w:cs="Times New Roman"/>
    </w:rPr>
  </w:style>
  <w:style w:type="character" w:customStyle="1" w:styleId="WW8Num21z2">
    <w:name w:val="WW8Num21z2"/>
    <w:rsid w:val="00B11C57"/>
    <w:rPr>
      <w:rFonts w:ascii="Times New Roman" w:eastAsia="Times New Roman" w:hAnsi="Times New Roman" w:cs="Times New Roman"/>
    </w:rPr>
  </w:style>
  <w:style w:type="character" w:customStyle="1" w:styleId="WW8Num21z3">
    <w:name w:val="WW8Num21z3"/>
    <w:rsid w:val="00B11C57"/>
    <w:rPr>
      <w:rFonts w:ascii="Times New Roman" w:eastAsia="Times New Roman" w:hAnsi="Times New Roman" w:cs="Times New Roman"/>
    </w:rPr>
  </w:style>
  <w:style w:type="character" w:customStyle="1" w:styleId="WW8Num21z4">
    <w:name w:val="WW8Num21z4"/>
    <w:rsid w:val="00B11C57"/>
    <w:rPr>
      <w:rFonts w:ascii="Times New Roman" w:eastAsia="Times New Roman" w:hAnsi="Times New Roman" w:cs="Times New Roman"/>
    </w:rPr>
  </w:style>
  <w:style w:type="character" w:customStyle="1" w:styleId="WW8Num21z5">
    <w:name w:val="WW8Num21z5"/>
    <w:rsid w:val="00B11C57"/>
    <w:rPr>
      <w:rFonts w:ascii="Times New Roman" w:eastAsia="Times New Roman" w:hAnsi="Times New Roman" w:cs="Times New Roman"/>
    </w:rPr>
  </w:style>
  <w:style w:type="character" w:customStyle="1" w:styleId="WW8Num21z6">
    <w:name w:val="WW8Num21z6"/>
    <w:rsid w:val="00B11C57"/>
    <w:rPr>
      <w:rFonts w:ascii="Times New Roman" w:eastAsia="Times New Roman" w:hAnsi="Times New Roman" w:cs="Times New Roman"/>
    </w:rPr>
  </w:style>
  <w:style w:type="character" w:customStyle="1" w:styleId="WW8Num21z7">
    <w:name w:val="WW8Num21z7"/>
    <w:rsid w:val="00B11C57"/>
    <w:rPr>
      <w:rFonts w:ascii="Times New Roman" w:eastAsia="Times New Roman" w:hAnsi="Times New Roman" w:cs="Times New Roman"/>
    </w:rPr>
  </w:style>
  <w:style w:type="character" w:customStyle="1" w:styleId="WW8Num21z8">
    <w:name w:val="WW8Num21z8"/>
    <w:rsid w:val="00B11C57"/>
    <w:rPr>
      <w:rFonts w:ascii="Times New Roman" w:eastAsia="Times New Roman" w:hAnsi="Times New Roman" w:cs="Times New Roman"/>
    </w:rPr>
  </w:style>
  <w:style w:type="character" w:customStyle="1" w:styleId="WW8Num22z0">
    <w:name w:val="WW8Num22z0"/>
    <w:rsid w:val="00B11C57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B11C57"/>
    <w:rPr>
      <w:rFonts w:ascii="Times New Roman" w:eastAsia="Times New Roman" w:hAnsi="Times New Roman" w:cs="Times New Roman"/>
    </w:rPr>
  </w:style>
  <w:style w:type="character" w:customStyle="1" w:styleId="WW8Num22z2">
    <w:name w:val="WW8Num22z2"/>
    <w:rsid w:val="00B11C57"/>
    <w:rPr>
      <w:rFonts w:ascii="Times New Roman" w:eastAsia="Times New Roman" w:hAnsi="Times New Roman" w:cs="Times New Roman"/>
    </w:rPr>
  </w:style>
  <w:style w:type="character" w:customStyle="1" w:styleId="WW8Num22z3">
    <w:name w:val="WW8Num22z3"/>
    <w:rsid w:val="00B11C57"/>
    <w:rPr>
      <w:rFonts w:ascii="Times New Roman" w:eastAsia="Times New Roman" w:hAnsi="Times New Roman" w:cs="Times New Roman"/>
    </w:rPr>
  </w:style>
  <w:style w:type="character" w:customStyle="1" w:styleId="WW8Num22z4">
    <w:name w:val="WW8Num22z4"/>
    <w:rsid w:val="00B11C57"/>
    <w:rPr>
      <w:rFonts w:ascii="Times New Roman" w:eastAsia="Times New Roman" w:hAnsi="Times New Roman" w:cs="Times New Roman"/>
    </w:rPr>
  </w:style>
  <w:style w:type="character" w:customStyle="1" w:styleId="WW8Num22z5">
    <w:name w:val="WW8Num22z5"/>
    <w:rsid w:val="00B11C57"/>
    <w:rPr>
      <w:rFonts w:ascii="Times New Roman" w:eastAsia="Times New Roman" w:hAnsi="Times New Roman" w:cs="Times New Roman"/>
    </w:rPr>
  </w:style>
  <w:style w:type="character" w:customStyle="1" w:styleId="WW8Num22z6">
    <w:name w:val="WW8Num22z6"/>
    <w:rsid w:val="00B11C57"/>
    <w:rPr>
      <w:rFonts w:ascii="Times New Roman" w:eastAsia="Times New Roman" w:hAnsi="Times New Roman" w:cs="Times New Roman"/>
    </w:rPr>
  </w:style>
  <w:style w:type="character" w:customStyle="1" w:styleId="WW8Num22z7">
    <w:name w:val="WW8Num22z7"/>
    <w:rsid w:val="00B11C57"/>
    <w:rPr>
      <w:rFonts w:ascii="Times New Roman" w:eastAsia="Times New Roman" w:hAnsi="Times New Roman" w:cs="Times New Roman"/>
    </w:rPr>
  </w:style>
  <w:style w:type="character" w:customStyle="1" w:styleId="WW8Num22z8">
    <w:name w:val="WW8Num22z8"/>
    <w:rsid w:val="00B11C57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B11C57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11C57"/>
    <w:rPr>
      <w:rFonts w:ascii="Times New Roman" w:eastAsia="Times New Roman" w:hAnsi="Times New Roman" w:cs="Times New Roman"/>
    </w:rPr>
  </w:style>
  <w:style w:type="character" w:customStyle="1" w:styleId="WW8Num23z2">
    <w:name w:val="WW8Num23z2"/>
    <w:rsid w:val="00B11C57"/>
    <w:rPr>
      <w:rFonts w:ascii="Times New Roman" w:eastAsia="Times New Roman" w:hAnsi="Times New Roman" w:cs="Times New Roman"/>
    </w:rPr>
  </w:style>
  <w:style w:type="character" w:customStyle="1" w:styleId="WW8Num23z3">
    <w:name w:val="WW8Num23z3"/>
    <w:rsid w:val="00B11C57"/>
    <w:rPr>
      <w:rFonts w:ascii="Times New Roman" w:eastAsia="Times New Roman" w:hAnsi="Times New Roman" w:cs="Times New Roman"/>
    </w:rPr>
  </w:style>
  <w:style w:type="character" w:customStyle="1" w:styleId="WW8Num23z4">
    <w:name w:val="WW8Num23z4"/>
    <w:rsid w:val="00B11C57"/>
    <w:rPr>
      <w:rFonts w:ascii="Times New Roman" w:eastAsia="Times New Roman" w:hAnsi="Times New Roman" w:cs="Times New Roman"/>
    </w:rPr>
  </w:style>
  <w:style w:type="character" w:customStyle="1" w:styleId="WW8Num23z5">
    <w:name w:val="WW8Num23z5"/>
    <w:rsid w:val="00B11C57"/>
    <w:rPr>
      <w:rFonts w:ascii="Times New Roman" w:eastAsia="Times New Roman" w:hAnsi="Times New Roman" w:cs="Times New Roman"/>
    </w:rPr>
  </w:style>
  <w:style w:type="character" w:customStyle="1" w:styleId="WW8Num23z6">
    <w:name w:val="WW8Num23z6"/>
    <w:rsid w:val="00B11C57"/>
    <w:rPr>
      <w:rFonts w:ascii="Times New Roman" w:eastAsia="Times New Roman" w:hAnsi="Times New Roman" w:cs="Times New Roman"/>
    </w:rPr>
  </w:style>
  <w:style w:type="character" w:customStyle="1" w:styleId="WW8Num23z7">
    <w:name w:val="WW8Num23z7"/>
    <w:rsid w:val="00B11C57"/>
    <w:rPr>
      <w:rFonts w:ascii="Times New Roman" w:eastAsia="Times New Roman" w:hAnsi="Times New Roman" w:cs="Times New Roman"/>
    </w:rPr>
  </w:style>
  <w:style w:type="character" w:customStyle="1" w:styleId="WW8Num23z8">
    <w:name w:val="WW8Num23z8"/>
    <w:rsid w:val="00B11C57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B11C57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11C57"/>
    <w:rPr>
      <w:rFonts w:ascii="Times New Roman" w:eastAsia="Times New Roman" w:hAnsi="Times New Roman" w:cs="Times New Roman"/>
    </w:rPr>
  </w:style>
  <w:style w:type="character" w:customStyle="1" w:styleId="WW8Num24z2">
    <w:name w:val="WW8Num24z2"/>
    <w:rsid w:val="00B11C57"/>
    <w:rPr>
      <w:rFonts w:ascii="Times New Roman" w:eastAsia="Times New Roman" w:hAnsi="Times New Roman" w:cs="Times New Roman"/>
    </w:rPr>
  </w:style>
  <w:style w:type="character" w:customStyle="1" w:styleId="WW8Num24z3">
    <w:name w:val="WW8Num24z3"/>
    <w:rsid w:val="00B11C57"/>
    <w:rPr>
      <w:rFonts w:ascii="Times New Roman" w:eastAsia="Times New Roman" w:hAnsi="Times New Roman" w:cs="Times New Roman"/>
    </w:rPr>
  </w:style>
  <w:style w:type="character" w:customStyle="1" w:styleId="WW8Num24z4">
    <w:name w:val="WW8Num24z4"/>
    <w:rsid w:val="00B11C57"/>
    <w:rPr>
      <w:rFonts w:ascii="Times New Roman" w:eastAsia="Times New Roman" w:hAnsi="Times New Roman" w:cs="Times New Roman"/>
    </w:rPr>
  </w:style>
  <w:style w:type="character" w:customStyle="1" w:styleId="WW8Num24z5">
    <w:name w:val="WW8Num24z5"/>
    <w:rsid w:val="00B11C57"/>
    <w:rPr>
      <w:rFonts w:ascii="Times New Roman" w:eastAsia="Times New Roman" w:hAnsi="Times New Roman" w:cs="Times New Roman"/>
    </w:rPr>
  </w:style>
  <w:style w:type="character" w:customStyle="1" w:styleId="WW8Num24z6">
    <w:name w:val="WW8Num24z6"/>
    <w:rsid w:val="00B11C57"/>
    <w:rPr>
      <w:rFonts w:ascii="Times New Roman" w:eastAsia="Times New Roman" w:hAnsi="Times New Roman" w:cs="Times New Roman"/>
    </w:rPr>
  </w:style>
  <w:style w:type="character" w:customStyle="1" w:styleId="WW8Num24z7">
    <w:name w:val="WW8Num24z7"/>
    <w:rsid w:val="00B11C57"/>
    <w:rPr>
      <w:rFonts w:ascii="Times New Roman" w:eastAsia="Times New Roman" w:hAnsi="Times New Roman" w:cs="Times New Roman"/>
    </w:rPr>
  </w:style>
  <w:style w:type="character" w:customStyle="1" w:styleId="WW8Num24z8">
    <w:name w:val="WW8Num24z8"/>
    <w:rsid w:val="00B11C57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B11C57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B11C57"/>
    <w:rPr>
      <w:rFonts w:ascii="Times New Roman" w:eastAsia="Times New Roman" w:hAnsi="Times New Roman" w:cs="Times New Roman"/>
    </w:rPr>
  </w:style>
  <w:style w:type="character" w:customStyle="1" w:styleId="WW8Num25z2">
    <w:name w:val="WW8Num25z2"/>
    <w:rsid w:val="00B11C57"/>
    <w:rPr>
      <w:rFonts w:ascii="Times New Roman" w:eastAsia="Times New Roman" w:hAnsi="Times New Roman" w:cs="Times New Roman"/>
    </w:rPr>
  </w:style>
  <w:style w:type="character" w:customStyle="1" w:styleId="WW8Num25z3">
    <w:name w:val="WW8Num25z3"/>
    <w:rsid w:val="00B11C57"/>
    <w:rPr>
      <w:rFonts w:ascii="Times New Roman" w:eastAsia="Times New Roman" w:hAnsi="Times New Roman" w:cs="Times New Roman"/>
    </w:rPr>
  </w:style>
  <w:style w:type="character" w:customStyle="1" w:styleId="WW8Num25z4">
    <w:name w:val="WW8Num25z4"/>
    <w:rsid w:val="00B11C57"/>
    <w:rPr>
      <w:rFonts w:ascii="Times New Roman" w:eastAsia="Times New Roman" w:hAnsi="Times New Roman" w:cs="Times New Roman"/>
    </w:rPr>
  </w:style>
  <w:style w:type="character" w:customStyle="1" w:styleId="WW8Num25z5">
    <w:name w:val="WW8Num25z5"/>
    <w:rsid w:val="00B11C57"/>
    <w:rPr>
      <w:rFonts w:ascii="Times New Roman" w:eastAsia="Times New Roman" w:hAnsi="Times New Roman" w:cs="Times New Roman"/>
    </w:rPr>
  </w:style>
  <w:style w:type="character" w:customStyle="1" w:styleId="WW8Num25z6">
    <w:name w:val="WW8Num25z6"/>
    <w:rsid w:val="00B11C57"/>
    <w:rPr>
      <w:rFonts w:ascii="Times New Roman" w:eastAsia="Times New Roman" w:hAnsi="Times New Roman" w:cs="Times New Roman"/>
    </w:rPr>
  </w:style>
  <w:style w:type="character" w:customStyle="1" w:styleId="WW8Num25z7">
    <w:name w:val="WW8Num25z7"/>
    <w:rsid w:val="00B11C57"/>
    <w:rPr>
      <w:rFonts w:ascii="Times New Roman" w:eastAsia="Times New Roman" w:hAnsi="Times New Roman" w:cs="Times New Roman"/>
    </w:rPr>
  </w:style>
  <w:style w:type="character" w:customStyle="1" w:styleId="WW8Num25z8">
    <w:name w:val="WW8Num25z8"/>
    <w:rsid w:val="00B11C57"/>
    <w:rPr>
      <w:rFonts w:ascii="Times New Roman" w:eastAsia="Times New Roman" w:hAnsi="Times New Roman" w:cs="Times New Roman"/>
    </w:rPr>
  </w:style>
  <w:style w:type="character" w:customStyle="1" w:styleId="WW8Num26z0">
    <w:name w:val="WW8Num26z0"/>
    <w:rsid w:val="00B11C57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11C57"/>
    <w:rPr>
      <w:rFonts w:ascii="Times New Roman" w:eastAsia="Times New Roman" w:hAnsi="Times New Roman" w:cs="Times New Roman"/>
    </w:rPr>
  </w:style>
  <w:style w:type="character" w:customStyle="1" w:styleId="WW8Num26z2">
    <w:name w:val="WW8Num26z2"/>
    <w:rsid w:val="00B11C57"/>
    <w:rPr>
      <w:rFonts w:ascii="Times New Roman" w:eastAsia="Times New Roman" w:hAnsi="Times New Roman" w:cs="Times New Roman"/>
    </w:rPr>
  </w:style>
  <w:style w:type="character" w:customStyle="1" w:styleId="WW8Num26z3">
    <w:name w:val="WW8Num26z3"/>
    <w:rsid w:val="00B11C57"/>
    <w:rPr>
      <w:rFonts w:ascii="Times New Roman" w:eastAsia="Times New Roman" w:hAnsi="Times New Roman" w:cs="Times New Roman"/>
    </w:rPr>
  </w:style>
  <w:style w:type="character" w:customStyle="1" w:styleId="WW8Num26z4">
    <w:name w:val="WW8Num26z4"/>
    <w:rsid w:val="00B11C57"/>
    <w:rPr>
      <w:rFonts w:ascii="Times New Roman" w:eastAsia="Times New Roman" w:hAnsi="Times New Roman" w:cs="Times New Roman"/>
    </w:rPr>
  </w:style>
  <w:style w:type="character" w:customStyle="1" w:styleId="WW8Num26z5">
    <w:name w:val="WW8Num26z5"/>
    <w:rsid w:val="00B11C57"/>
    <w:rPr>
      <w:rFonts w:ascii="Times New Roman" w:eastAsia="Times New Roman" w:hAnsi="Times New Roman" w:cs="Times New Roman"/>
    </w:rPr>
  </w:style>
  <w:style w:type="character" w:customStyle="1" w:styleId="WW8Num26z6">
    <w:name w:val="WW8Num26z6"/>
    <w:rsid w:val="00B11C57"/>
    <w:rPr>
      <w:rFonts w:ascii="Times New Roman" w:eastAsia="Times New Roman" w:hAnsi="Times New Roman" w:cs="Times New Roman"/>
    </w:rPr>
  </w:style>
  <w:style w:type="character" w:customStyle="1" w:styleId="WW8Num26z7">
    <w:name w:val="WW8Num26z7"/>
    <w:rsid w:val="00B11C57"/>
    <w:rPr>
      <w:rFonts w:ascii="Times New Roman" w:eastAsia="Times New Roman" w:hAnsi="Times New Roman" w:cs="Times New Roman"/>
    </w:rPr>
  </w:style>
  <w:style w:type="character" w:customStyle="1" w:styleId="WW8Num26z8">
    <w:name w:val="WW8Num26z8"/>
    <w:rsid w:val="00B11C57"/>
    <w:rPr>
      <w:rFonts w:ascii="Times New Roman" w:eastAsia="Times New Roman" w:hAnsi="Times New Roman" w:cs="Times New Roman"/>
    </w:rPr>
  </w:style>
  <w:style w:type="character" w:customStyle="1" w:styleId="WW8Num27z0">
    <w:name w:val="WW8Num27z0"/>
    <w:rsid w:val="00B11C57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B11C57"/>
    <w:rPr>
      <w:rFonts w:ascii="Times New Roman" w:eastAsia="Times New Roman" w:hAnsi="Times New Roman" w:cs="Times New Roman"/>
    </w:rPr>
  </w:style>
  <w:style w:type="character" w:customStyle="1" w:styleId="WW8Num27z2">
    <w:name w:val="WW8Num27z2"/>
    <w:rsid w:val="00B11C57"/>
    <w:rPr>
      <w:rFonts w:ascii="Times New Roman" w:eastAsia="Times New Roman" w:hAnsi="Times New Roman" w:cs="Times New Roman"/>
    </w:rPr>
  </w:style>
  <w:style w:type="character" w:customStyle="1" w:styleId="WW8Num27z3">
    <w:name w:val="WW8Num27z3"/>
    <w:rsid w:val="00B11C57"/>
    <w:rPr>
      <w:rFonts w:ascii="Times New Roman" w:eastAsia="Times New Roman" w:hAnsi="Times New Roman" w:cs="Times New Roman"/>
    </w:rPr>
  </w:style>
  <w:style w:type="character" w:customStyle="1" w:styleId="WW8Num27z4">
    <w:name w:val="WW8Num27z4"/>
    <w:rsid w:val="00B11C57"/>
    <w:rPr>
      <w:rFonts w:ascii="Times New Roman" w:eastAsia="Times New Roman" w:hAnsi="Times New Roman" w:cs="Times New Roman"/>
    </w:rPr>
  </w:style>
  <w:style w:type="character" w:customStyle="1" w:styleId="WW8Num27z5">
    <w:name w:val="WW8Num27z5"/>
    <w:rsid w:val="00B11C57"/>
    <w:rPr>
      <w:rFonts w:ascii="Times New Roman" w:eastAsia="Times New Roman" w:hAnsi="Times New Roman" w:cs="Times New Roman"/>
    </w:rPr>
  </w:style>
  <w:style w:type="character" w:customStyle="1" w:styleId="WW8Num27z6">
    <w:name w:val="WW8Num27z6"/>
    <w:rsid w:val="00B11C57"/>
    <w:rPr>
      <w:rFonts w:ascii="Times New Roman" w:eastAsia="Times New Roman" w:hAnsi="Times New Roman" w:cs="Times New Roman"/>
    </w:rPr>
  </w:style>
  <w:style w:type="character" w:customStyle="1" w:styleId="WW8Num27z7">
    <w:name w:val="WW8Num27z7"/>
    <w:rsid w:val="00B11C57"/>
    <w:rPr>
      <w:rFonts w:ascii="Times New Roman" w:eastAsia="Times New Roman" w:hAnsi="Times New Roman" w:cs="Times New Roman"/>
    </w:rPr>
  </w:style>
  <w:style w:type="character" w:customStyle="1" w:styleId="WW8Num27z8">
    <w:name w:val="WW8Num27z8"/>
    <w:rsid w:val="00B11C57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29z0">
    <w:name w:val="WW8Num29z0"/>
    <w:rsid w:val="00B11C57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B11C57"/>
    <w:rPr>
      <w:rFonts w:ascii="Times New Roman" w:eastAsia="Times New Roman" w:hAnsi="Times New Roman" w:cs="Times New Roman"/>
    </w:rPr>
  </w:style>
  <w:style w:type="character" w:customStyle="1" w:styleId="WW8Num29z2">
    <w:name w:val="WW8Num29z2"/>
    <w:rsid w:val="00B11C57"/>
    <w:rPr>
      <w:rFonts w:ascii="Times New Roman" w:eastAsia="Times New Roman" w:hAnsi="Times New Roman" w:cs="Times New Roman"/>
    </w:rPr>
  </w:style>
  <w:style w:type="character" w:customStyle="1" w:styleId="WW8Num29z3">
    <w:name w:val="WW8Num29z3"/>
    <w:rsid w:val="00B11C57"/>
    <w:rPr>
      <w:rFonts w:ascii="Times New Roman" w:eastAsia="Times New Roman" w:hAnsi="Times New Roman" w:cs="Times New Roman"/>
    </w:rPr>
  </w:style>
  <w:style w:type="character" w:customStyle="1" w:styleId="WW8Num29z4">
    <w:name w:val="WW8Num29z4"/>
    <w:rsid w:val="00B11C57"/>
    <w:rPr>
      <w:rFonts w:ascii="Times New Roman" w:eastAsia="Times New Roman" w:hAnsi="Times New Roman" w:cs="Times New Roman"/>
    </w:rPr>
  </w:style>
  <w:style w:type="character" w:customStyle="1" w:styleId="WW8Num29z5">
    <w:name w:val="WW8Num29z5"/>
    <w:rsid w:val="00B11C57"/>
    <w:rPr>
      <w:rFonts w:ascii="Times New Roman" w:eastAsia="Times New Roman" w:hAnsi="Times New Roman" w:cs="Times New Roman"/>
    </w:rPr>
  </w:style>
  <w:style w:type="character" w:customStyle="1" w:styleId="WW8Num29z6">
    <w:name w:val="WW8Num29z6"/>
    <w:rsid w:val="00B11C57"/>
    <w:rPr>
      <w:rFonts w:ascii="Times New Roman" w:eastAsia="Times New Roman" w:hAnsi="Times New Roman" w:cs="Times New Roman"/>
    </w:rPr>
  </w:style>
  <w:style w:type="character" w:customStyle="1" w:styleId="WW8Num29z7">
    <w:name w:val="WW8Num29z7"/>
    <w:rsid w:val="00B11C57"/>
    <w:rPr>
      <w:rFonts w:ascii="Times New Roman" w:eastAsia="Times New Roman" w:hAnsi="Times New Roman" w:cs="Times New Roman"/>
    </w:rPr>
  </w:style>
  <w:style w:type="character" w:customStyle="1" w:styleId="WW8Num29z8">
    <w:name w:val="WW8Num29z8"/>
    <w:rsid w:val="00B11C57"/>
    <w:rPr>
      <w:rFonts w:ascii="Times New Roman" w:eastAsia="Times New Roman" w:hAnsi="Times New Roman" w:cs="Times New Roman"/>
    </w:rPr>
  </w:style>
  <w:style w:type="character" w:customStyle="1" w:styleId="WW8Num30z0">
    <w:name w:val="WW8Num30z0"/>
    <w:rsid w:val="00B11C57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B11C57"/>
    <w:rPr>
      <w:rFonts w:ascii="Times New Roman" w:eastAsia="Times New Roman" w:hAnsi="Times New Roman" w:cs="Times New Roman"/>
    </w:rPr>
  </w:style>
  <w:style w:type="character" w:customStyle="1" w:styleId="WW8Num30z2">
    <w:name w:val="WW8Num30z2"/>
    <w:rsid w:val="00B11C57"/>
    <w:rPr>
      <w:rFonts w:ascii="Times New Roman" w:eastAsia="Times New Roman" w:hAnsi="Times New Roman" w:cs="Times New Roman"/>
    </w:rPr>
  </w:style>
  <w:style w:type="character" w:customStyle="1" w:styleId="WW8Num30z3">
    <w:name w:val="WW8Num30z3"/>
    <w:rsid w:val="00B11C57"/>
    <w:rPr>
      <w:rFonts w:ascii="Times New Roman" w:eastAsia="Times New Roman" w:hAnsi="Times New Roman" w:cs="Times New Roman"/>
    </w:rPr>
  </w:style>
  <w:style w:type="character" w:customStyle="1" w:styleId="WW8Num30z4">
    <w:name w:val="WW8Num30z4"/>
    <w:rsid w:val="00B11C57"/>
    <w:rPr>
      <w:rFonts w:ascii="Times New Roman" w:eastAsia="Times New Roman" w:hAnsi="Times New Roman" w:cs="Times New Roman"/>
    </w:rPr>
  </w:style>
  <w:style w:type="character" w:customStyle="1" w:styleId="WW8Num30z5">
    <w:name w:val="WW8Num30z5"/>
    <w:rsid w:val="00B11C57"/>
    <w:rPr>
      <w:rFonts w:ascii="Times New Roman" w:eastAsia="Times New Roman" w:hAnsi="Times New Roman" w:cs="Times New Roman"/>
    </w:rPr>
  </w:style>
  <w:style w:type="character" w:customStyle="1" w:styleId="WW8Num30z6">
    <w:name w:val="WW8Num30z6"/>
    <w:rsid w:val="00B11C57"/>
    <w:rPr>
      <w:rFonts w:ascii="Times New Roman" w:eastAsia="Times New Roman" w:hAnsi="Times New Roman" w:cs="Times New Roman"/>
    </w:rPr>
  </w:style>
  <w:style w:type="character" w:customStyle="1" w:styleId="WW8Num30z7">
    <w:name w:val="WW8Num30z7"/>
    <w:rsid w:val="00B11C57"/>
    <w:rPr>
      <w:rFonts w:ascii="Times New Roman" w:eastAsia="Times New Roman" w:hAnsi="Times New Roman" w:cs="Times New Roman"/>
    </w:rPr>
  </w:style>
  <w:style w:type="character" w:customStyle="1" w:styleId="WW8Num30z8">
    <w:name w:val="WW8Num30z8"/>
    <w:rsid w:val="00B11C57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B11C5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styleId="aa">
    <w:name w:val="Hyperlink"/>
    <w:rsid w:val="00B11C57"/>
    <w:rPr>
      <w:rFonts w:ascii="Times New Roman" w:eastAsia="Times New Roman" w:hAnsi="Times New Roman" w:cs="Times New Roman"/>
      <w:color w:val="0066CC"/>
      <w:u w:val="single"/>
    </w:rPr>
  </w:style>
  <w:style w:type="character" w:customStyle="1" w:styleId="Exact">
    <w:name w:val="Основной текст Exact"/>
    <w:rsid w:val="00B11C57"/>
    <w:rPr>
      <w:rFonts w:ascii="Times New Roman" w:eastAsia="Times New Roman" w:hAnsi="Times New Roman" w:cs="Times New Roman"/>
      <w:spacing w:val="5"/>
      <w:sz w:val="25"/>
      <w:szCs w:val="25"/>
      <w:u w:val="none"/>
    </w:rPr>
  </w:style>
  <w:style w:type="character" w:customStyle="1" w:styleId="5">
    <w:name w:val="Основной текст (5)_"/>
    <w:rsid w:val="00B11C57"/>
    <w:rPr>
      <w:rFonts w:ascii="Times New Roman" w:eastAsia="Times New Roman" w:hAnsi="Times New Roman" w:cs="Times New Roman"/>
      <w:b/>
      <w:bCs/>
      <w:sz w:val="30"/>
      <w:szCs w:val="30"/>
      <w:u w:val="none"/>
    </w:rPr>
  </w:style>
  <w:style w:type="character" w:customStyle="1" w:styleId="513">
    <w:name w:val="Основной текст (5) + 13"/>
    <w:rsid w:val="00B11C57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16pt">
    <w:name w:val="Основной текст + 16 pt"/>
    <w:rsid w:val="00B11C57"/>
    <w:rPr>
      <w:rFonts w:ascii="Times New Roman" w:eastAsia="Times New Roman" w:hAnsi="Times New Roman" w:cs="Times New Roman"/>
      <w:b/>
      <w:bCs/>
      <w:i/>
      <w:iCs/>
      <w:spacing w:val="-20"/>
      <w:sz w:val="32"/>
      <w:szCs w:val="32"/>
      <w:u w:val="none"/>
    </w:rPr>
  </w:style>
  <w:style w:type="character" w:customStyle="1" w:styleId="10pt">
    <w:name w:val="Основной текст + 10 pt"/>
    <w:rsid w:val="00B11C57"/>
    <w:rPr>
      <w:rFonts w:ascii="Times New Roman" w:eastAsia="Times New Roman" w:hAnsi="Times New Roman" w:cs="Times New Roman"/>
      <w:b/>
      <w:bCs/>
      <w:spacing w:val="410"/>
      <w:sz w:val="20"/>
      <w:szCs w:val="20"/>
      <w:u w:val="none"/>
    </w:rPr>
  </w:style>
  <w:style w:type="character" w:customStyle="1" w:styleId="10pt1">
    <w:name w:val="Основной текст + 10 pt1"/>
    <w:rsid w:val="00B11C57"/>
    <w:rPr>
      <w:rFonts w:ascii="Times New Roman" w:eastAsia="Times New Roman" w:hAnsi="Times New Roman" w:cs="Times New Roman"/>
      <w:b/>
      <w:bCs/>
      <w:spacing w:val="410"/>
      <w:sz w:val="20"/>
      <w:szCs w:val="20"/>
      <w:u w:val="none"/>
      <w:lang w:val="ru-RU" w:eastAsia="ru-RU"/>
    </w:rPr>
  </w:style>
  <w:style w:type="character" w:customStyle="1" w:styleId="7">
    <w:name w:val="Основной текст (7)_"/>
    <w:rsid w:val="00B11C57"/>
    <w:rPr>
      <w:rFonts w:ascii="Century Gothic" w:eastAsia="Times New Roman" w:hAnsi="Century Gothic" w:cs="Century Gothic"/>
      <w:b/>
      <w:bCs/>
      <w:i/>
      <w:iCs/>
      <w:sz w:val="22"/>
      <w:szCs w:val="22"/>
      <w:u w:val="none"/>
      <w:lang w:val="en-US"/>
    </w:rPr>
  </w:style>
  <w:style w:type="character" w:customStyle="1" w:styleId="7TimesNewRoman">
    <w:name w:val="Основной текст (7) + Times New Roman"/>
    <w:rsid w:val="00B11C57"/>
    <w:rPr>
      <w:rFonts w:ascii="Times New Roman" w:eastAsia="Times New Roman" w:hAnsi="Times New Roman" w:cs="Times New Roman"/>
      <w:b/>
      <w:bCs/>
      <w:i/>
      <w:iCs/>
      <w:spacing w:val="-20"/>
      <w:sz w:val="28"/>
      <w:szCs w:val="28"/>
      <w:u w:val="none"/>
      <w:lang w:val="en-US"/>
    </w:rPr>
  </w:style>
  <w:style w:type="character" w:customStyle="1" w:styleId="70">
    <w:name w:val="Основной текст (7)"/>
    <w:rsid w:val="00B11C57"/>
    <w:rPr>
      <w:rFonts w:ascii="Times New Roman" w:eastAsia="Times New Roman" w:hAnsi="Times New Roman" w:cs="Times New Roman"/>
      <w:b/>
      <w:bCs/>
      <w:i/>
      <w:iCs/>
      <w:sz w:val="22"/>
      <w:szCs w:val="22"/>
      <w:u w:val="none"/>
      <w:lang w:val="en-US"/>
    </w:rPr>
  </w:style>
  <w:style w:type="character" w:customStyle="1" w:styleId="8">
    <w:name w:val="Основной текст (8)_"/>
    <w:rsid w:val="00B11C57"/>
    <w:rPr>
      <w:rFonts w:ascii="Times New Roman" w:eastAsia="Times New Roman" w:hAnsi="Times New Roman" w:cs="Times New Roman"/>
      <w:i/>
      <w:iCs/>
      <w:spacing w:val="-20"/>
      <w:sz w:val="29"/>
      <w:szCs w:val="29"/>
      <w:u w:val="none"/>
    </w:rPr>
  </w:style>
  <w:style w:type="character" w:customStyle="1" w:styleId="80">
    <w:name w:val="Основной текст (8)"/>
    <w:rsid w:val="00B11C57"/>
    <w:rPr>
      <w:rFonts w:ascii="Times New Roman" w:eastAsia="Times New Roman" w:hAnsi="Times New Roman" w:cs="Times New Roman"/>
      <w:i/>
      <w:iCs/>
      <w:spacing w:val="-20"/>
      <w:sz w:val="29"/>
      <w:szCs w:val="29"/>
      <w:u w:val="none"/>
    </w:rPr>
  </w:style>
  <w:style w:type="character" w:customStyle="1" w:styleId="810pt">
    <w:name w:val="Основной текст (8) + 10 pt"/>
    <w:rsid w:val="00B11C57"/>
    <w:rPr>
      <w:rFonts w:ascii="Times New Roman" w:eastAsia="Times New Roman" w:hAnsi="Times New Roman" w:cs="Times New Roman"/>
      <w:i/>
      <w:iCs/>
      <w:spacing w:val="0"/>
      <w:sz w:val="20"/>
      <w:szCs w:val="20"/>
      <w:u w:val="none"/>
    </w:rPr>
  </w:style>
  <w:style w:type="character" w:customStyle="1" w:styleId="16pt2">
    <w:name w:val="Основной текст + 16 pt2"/>
    <w:rsid w:val="00B11C57"/>
    <w:rPr>
      <w:rFonts w:ascii="Times New Roman" w:eastAsia="Times New Roman" w:hAnsi="Times New Roman" w:cs="Times New Roman"/>
      <w:w w:val="80"/>
      <w:sz w:val="32"/>
      <w:szCs w:val="32"/>
      <w:u w:val="none"/>
      <w:lang w:val="ru-RU" w:eastAsia="ru-RU"/>
    </w:rPr>
  </w:style>
  <w:style w:type="character" w:customStyle="1" w:styleId="15pt">
    <w:name w:val="Основной текст + 15 pt"/>
    <w:rsid w:val="00B11C57"/>
    <w:rPr>
      <w:rFonts w:ascii="Times New Roman" w:eastAsia="Times New Roman" w:hAnsi="Times New Roman" w:cs="Times New Roman"/>
      <w:i/>
      <w:iCs/>
      <w:spacing w:val="-30"/>
      <w:sz w:val="30"/>
      <w:szCs w:val="30"/>
      <w:u w:val="none"/>
      <w:lang w:val="ru-RU" w:eastAsia="ru-RU"/>
    </w:rPr>
  </w:style>
  <w:style w:type="character" w:customStyle="1" w:styleId="16pt1">
    <w:name w:val="Основной текст + 16 pt1"/>
    <w:rsid w:val="00B11C57"/>
    <w:rPr>
      <w:rFonts w:ascii="Times New Roman" w:eastAsia="Times New Roman" w:hAnsi="Times New Roman" w:cs="Times New Roman"/>
      <w:w w:val="80"/>
      <w:sz w:val="32"/>
      <w:szCs w:val="32"/>
      <w:u w:val="none"/>
    </w:rPr>
  </w:style>
  <w:style w:type="character" w:customStyle="1" w:styleId="11">
    <w:name w:val="Заголовок №1_"/>
    <w:rsid w:val="00B11C57"/>
    <w:rPr>
      <w:rFonts w:ascii="Times New Roman" w:eastAsia="Times New Roman" w:hAnsi="Times New Roman" w:cs="Times New Roman"/>
      <w:i/>
      <w:iCs/>
      <w:spacing w:val="-30"/>
      <w:sz w:val="30"/>
      <w:szCs w:val="30"/>
      <w:u w:val="none"/>
    </w:rPr>
  </w:style>
  <w:style w:type="character" w:customStyle="1" w:styleId="116pt">
    <w:name w:val="Заголовок №1 + 16 pt"/>
    <w:rsid w:val="00B11C57"/>
    <w:rPr>
      <w:rFonts w:ascii="Times New Roman" w:eastAsia="Times New Roman" w:hAnsi="Times New Roman" w:cs="Times New Roman"/>
      <w:i/>
      <w:iCs/>
      <w:spacing w:val="0"/>
      <w:w w:val="80"/>
      <w:sz w:val="32"/>
      <w:szCs w:val="32"/>
      <w:u w:val="none"/>
    </w:rPr>
  </w:style>
  <w:style w:type="character" w:customStyle="1" w:styleId="12">
    <w:name w:val="Заголовок №1"/>
    <w:rsid w:val="00B11C57"/>
    <w:rPr>
      <w:rFonts w:ascii="Times New Roman" w:eastAsia="Times New Roman" w:hAnsi="Times New Roman" w:cs="Times New Roman"/>
      <w:i/>
      <w:iCs/>
      <w:spacing w:val="-30"/>
      <w:sz w:val="30"/>
      <w:szCs w:val="30"/>
      <w:u w:val="none"/>
    </w:rPr>
  </w:style>
  <w:style w:type="character" w:customStyle="1" w:styleId="90">
    <w:name w:val="Основной текст (9)_"/>
    <w:rsid w:val="00B11C57"/>
    <w:rPr>
      <w:rFonts w:ascii="Times New Roman" w:eastAsia="Times New Roman" w:hAnsi="Times New Roman" w:cs="Times New Roman"/>
      <w:b/>
      <w:bCs/>
      <w:i/>
      <w:iCs/>
      <w:spacing w:val="-20"/>
      <w:sz w:val="32"/>
      <w:szCs w:val="32"/>
      <w:u w:val="none"/>
    </w:rPr>
  </w:style>
  <w:style w:type="character" w:customStyle="1" w:styleId="91">
    <w:name w:val="Основной текст (9)"/>
    <w:rsid w:val="00B11C57"/>
    <w:rPr>
      <w:rFonts w:ascii="Times New Roman" w:eastAsia="Times New Roman" w:hAnsi="Times New Roman" w:cs="Times New Roman"/>
      <w:b/>
      <w:bCs/>
      <w:i/>
      <w:iCs/>
      <w:spacing w:val="-20"/>
      <w:sz w:val="32"/>
      <w:szCs w:val="32"/>
      <w:u w:val="none"/>
    </w:rPr>
  </w:style>
  <w:style w:type="character" w:customStyle="1" w:styleId="2Exact">
    <w:name w:val="Основной текст (2) Exact"/>
    <w:rsid w:val="00B11C57"/>
    <w:rPr>
      <w:rFonts w:ascii="Times New Roman" w:eastAsia="Times New Roman" w:hAnsi="Times New Roman" w:cs="Times New Roman"/>
      <w:spacing w:val="3"/>
      <w:sz w:val="18"/>
      <w:szCs w:val="18"/>
      <w:u w:val="none"/>
    </w:rPr>
  </w:style>
  <w:style w:type="character" w:customStyle="1" w:styleId="2CenturyGothic">
    <w:name w:val="Основной текст (2) + Century Gothic"/>
    <w:rsid w:val="00B11C57"/>
    <w:rPr>
      <w:rFonts w:ascii="Century Gothic" w:eastAsia="Times New Roman" w:hAnsi="Century Gothic" w:cs="Century Gothic"/>
      <w:spacing w:val="7"/>
      <w:sz w:val="15"/>
      <w:szCs w:val="15"/>
      <w:u w:val="none"/>
    </w:rPr>
  </w:style>
  <w:style w:type="character" w:customStyle="1" w:styleId="81">
    <w:name w:val="Основной текст + 81"/>
    <w:rsid w:val="00B11C57"/>
    <w:rPr>
      <w:rFonts w:ascii="Times New Roman" w:eastAsia="Times New Roman" w:hAnsi="Times New Roman" w:cs="Times New Roman"/>
      <w:sz w:val="17"/>
      <w:szCs w:val="17"/>
      <w:u w:val="none"/>
    </w:rPr>
  </w:style>
  <w:style w:type="character" w:customStyle="1" w:styleId="ab">
    <w:name w:val="Текст выноски Знак"/>
    <w:rsid w:val="00B11C57"/>
    <w:rPr>
      <w:rFonts w:ascii="Tahoma" w:eastAsia="Courier New" w:hAnsi="Tahoma" w:cs="Tahoma"/>
      <w:color w:val="000000"/>
      <w:sz w:val="16"/>
      <w:szCs w:val="16"/>
      <w:lang w:val="ru-RU" w:eastAsia="zh-CN" w:bidi="ar-SA"/>
    </w:rPr>
  </w:style>
  <w:style w:type="character" w:customStyle="1" w:styleId="ac">
    <w:name w:val="Верхний колонтитул Знак"/>
    <w:rsid w:val="00B11C57"/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character" w:customStyle="1" w:styleId="ad">
    <w:name w:val="Нижний колонтитул Знак"/>
    <w:rsid w:val="00B11C57"/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character" w:customStyle="1" w:styleId="ConsPlusNormal">
    <w:name w:val="ConsPlusNormal Знак"/>
    <w:rsid w:val="00B11C57"/>
    <w:rPr>
      <w:rFonts w:ascii="Times New Roman" w:eastAsia="Times New Roman" w:hAnsi="Times New Roman" w:cs="Times New Roman"/>
      <w:sz w:val="24"/>
      <w:lang w:bidi="ar-SA"/>
    </w:rPr>
  </w:style>
  <w:style w:type="paragraph" w:customStyle="1" w:styleId="ae">
    <w:name w:val="Заголовок"/>
    <w:basedOn w:val="a"/>
    <w:next w:val="a5"/>
    <w:rsid w:val="00B11C57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color w:val="000000"/>
      <w:sz w:val="28"/>
      <w:szCs w:val="28"/>
      <w:lang w:eastAsia="zh-CN"/>
    </w:rPr>
  </w:style>
  <w:style w:type="character" w:customStyle="1" w:styleId="13">
    <w:name w:val="Основной текст Знак1"/>
    <w:basedOn w:val="a0"/>
    <w:rsid w:val="00B11C57"/>
    <w:rPr>
      <w:rFonts w:eastAsia="Courier New"/>
      <w:color w:val="000000"/>
      <w:sz w:val="27"/>
      <w:szCs w:val="27"/>
      <w:shd w:val="clear" w:color="auto" w:fill="FFFFFF"/>
      <w:lang w:eastAsia="zh-CN"/>
    </w:rPr>
  </w:style>
  <w:style w:type="paragraph" w:styleId="af">
    <w:name w:val="List"/>
    <w:basedOn w:val="a5"/>
    <w:rsid w:val="00B11C57"/>
    <w:rPr>
      <w:rFonts w:eastAsia="Times New Roman" w:cs="Mangal"/>
    </w:rPr>
  </w:style>
  <w:style w:type="paragraph" w:styleId="af0">
    <w:name w:val="caption"/>
    <w:basedOn w:val="a"/>
    <w:qFormat/>
    <w:rsid w:val="00B11C57"/>
    <w:pPr>
      <w:widowControl w:val="0"/>
      <w:suppressLineNumbers/>
      <w:suppressAutoHyphens/>
      <w:spacing w:before="120" w:after="120" w:line="240" w:lineRule="auto"/>
    </w:pPr>
    <w:rPr>
      <w:rFonts w:ascii="Courier New" w:eastAsia="Courier New" w:hAnsi="Courier New" w:cs="Arial"/>
      <w:i/>
      <w:iCs/>
      <w:color w:val="000000"/>
      <w:sz w:val="24"/>
      <w:szCs w:val="24"/>
      <w:lang w:eastAsia="zh-CN"/>
    </w:rPr>
  </w:style>
  <w:style w:type="paragraph" w:customStyle="1" w:styleId="30">
    <w:name w:val="Указатель3"/>
    <w:basedOn w:val="a"/>
    <w:rsid w:val="00B11C57"/>
    <w:pPr>
      <w:widowControl w:val="0"/>
      <w:suppressLineNumbers/>
      <w:suppressAutoHyphens/>
      <w:spacing w:after="0" w:line="240" w:lineRule="auto"/>
    </w:pPr>
    <w:rPr>
      <w:rFonts w:ascii="Courier New" w:eastAsia="Courier New" w:hAnsi="Courier New" w:cs="Arial"/>
      <w:color w:val="000000"/>
      <w:sz w:val="24"/>
      <w:szCs w:val="24"/>
      <w:lang w:eastAsia="zh-CN"/>
    </w:rPr>
  </w:style>
  <w:style w:type="paragraph" w:customStyle="1" w:styleId="60">
    <w:name w:val="Основной текст (6)"/>
    <w:basedOn w:val="a"/>
    <w:rsid w:val="00B11C57"/>
    <w:pPr>
      <w:widowControl w:val="0"/>
      <w:shd w:val="clear" w:color="auto" w:fill="FFFFFF"/>
      <w:suppressAutoHyphens/>
      <w:spacing w:after="420" w:line="240" w:lineRule="atLeast"/>
    </w:pPr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22">
    <w:name w:val="Заголовок №2"/>
    <w:basedOn w:val="a"/>
    <w:rsid w:val="00B11C57"/>
    <w:pPr>
      <w:widowControl w:val="0"/>
      <w:shd w:val="clear" w:color="auto" w:fill="FFFFFF"/>
      <w:suppressAutoHyphens/>
      <w:spacing w:before="240" w:after="240" w:line="324" w:lineRule="exact"/>
      <w:ind w:hanging="820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zh-CN"/>
    </w:rPr>
  </w:style>
  <w:style w:type="paragraph" w:customStyle="1" w:styleId="23">
    <w:name w:val="Основной текст (2)"/>
    <w:basedOn w:val="a"/>
    <w:rsid w:val="00B11C57"/>
    <w:pPr>
      <w:widowControl w:val="0"/>
      <w:shd w:val="clear" w:color="auto" w:fill="FFFFFF"/>
      <w:suppressAutoHyphens/>
      <w:spacing w:after="60" w:line="228" w:lineRule="exact"/>
      <w:jc w:val="right"/>
    </w:pPr>
    <w:rPr>
      <w:rFonts w:ascii="Times New Roman" w:eastAsia="Times New Roman" w:hAnsi="Times New Roman" w:cs="Times New Roman"/>
      <w:color w:val="000000"/>
      <w:sz w:val="19"/>
      <w:szCs w:val="19"/>
      <w:lang w:eastAsia="zh-CN"/>
    </w:rPr>
  </w:style>
  <w:style w:type="paragraph" w:customStyle="1" w:styleId="14">
    <w:name w:val="Без интервала1"/>
    <w:rsid w:val="00B11C57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ConsPlusCell">
    <w:name w:val="ConsPlusCell"/>
    <w:rsid w:val="00B11C5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0009">
    <w:name w:val="Стиль Основной текст + 10 пт По левому краю Слева:  009 см Перв..."/>
    <w:basedOn w:val="a5"/>
    <w:rsid w:val="00B11C57"/>
    <w:pPr>
      <w:shd w:val="clear" w:color="auto" w:fill="auto"/>
      <w:spacing w:before="0" w:after="0" w:line="216" w:lineRule="exact"/>
      <w:ind w:left="51" w:right="31" w:firstLine="0"/>
      <w:jc w:val="left"/>
    </w:pPr>
    <w:rPr>
      <w:rFonts w:eastAsia="Times New Roman"/>
      <w:sz w:val="20"/>
      <w:szCs w:val="20"/>
    </w:rPr>
  </w:style>
  <w:style w:type="paragraph" w:customStyle="1" w:styleId="af1">
    <w:name w:val="Подпись к таблице"/>
    <w:basedOn w:val="a"/>
    <w:rsid w:val="00B11C57"/>
    <w:pPr>
      <w:widowControl w:val="0"/>
      <w:shd w:val="clear" w:color="auto" w:fill="FFFFFF"/>
      <w:suppressAutoHyphens/>
      <w:spacing w:after="0" w:line="213" w:lineRule="exact"/>
      <w:ind w:hanging="360"/>
    </w:pPr>
    <w:rPr>
      <w:rFonts w:ascii="Times New Roman" w:eastAsia="Times New Roman" w:hAnsi="Times New Roman" w:cs="Times New Roman"/>
      <w:color w:val="000000"/>
      <w:sz w:val="19"/>
      <w:szCs w:val="19"/>
      <w:lang w:eastAsia="zh-CN"/>
    </w:rPr>
  </w:style>
  <w:style w:type="paragraph" w:customStyle="1" w:styleId="24">
    <w:name w:val="Название объекта2"/>
    <w:basedOn w:val="a"/>
    <w:rsid w:val="00B11C57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25">
    <w:name w:val="Указатель2"/>
    <w:basedOn w:val="a"/>
    <w:rsid w:val="00B11C5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11C57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zh-CN"/>
    </w:rPr>
  </w:style>
  <w:style w:type="paragraph" w:customStyle="1" w:styleId="16">
    <w:name w:val="Указатель1"/>
    <w:basedOn w:val="a"/>
    <w:rsid w:val="00B11C5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eastAsia="zh-CN"/>
    </w:rPr>
  </w:style>
  <w:style w:type="paragraph" w:customStyle="1" w:styleId="31">
    <w:name w:val="Основной текст (3)"/>
    <w:basedOn w:val="a"/>
    <w:rsid w:val="00B11C57"/>
    <w:pPr>
      <w:widowControl w:val="0"/>
      <w:shd w:val="clear" w:color="auto" w:fill="FFFFFF"/>
      <w:suppressAutoHyphens/>
      <w:spacing w:before="60" w:after="420" w:line="240" w:lineRule="atLeast"/>
      <w:jc w:val="right"/>
    </w:pPr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50">
    <w:name w:val="Основной текст (5)"/>
    <w:basedOn w:val="a"/>
    <w:rsid w:val="00B11C57"/>
    <w:pPr>
      <w:widowControl w:val="0"/>
      <w:shd w:val="clear" w:color="auto" w:fill="FFFFFF"/>
      <w:suppressAutoHyphens/>
      <w:spacing w:before="60" w:after="0" w:line="363" w:lineRule="exact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zh-CN"/>
    </w:rPr>
  </w:style>
  <w:style w:type="paragraph" w:customStyle="1" w:styleId="71">
    <w:name w:val="Основной текст (7)1"/>
    <w:basedOn w:val="a"/>
    <w:rsid w:val="00B11C57"/>
    <w:pPr>
      <w:widowControl w:val="0"/>
      <w:shd w:val="clear" w:color="auto" w:fill="FFFFFF"/>
      <w:suppressAutoHyphens/>
      <w:spacing w:before="180" w:after="0" w:line="240" w:lineRule="atLeast"/>
      <w:jc w:val="both"/>
    </w:pPr>
    <w:rPr>
      <w:rFonts w:ascii="Century Gothic" w:eastAsia="Times New Roman" w:hAnsi="Century Gothic" w:cs="Century Gothic"/>
      <w:b/>
      <w:bCs/>
      <w:i/>
      <w:iCs/>
      <w:color w:val="000000"/>
      <w:lang w:val="en-US" w:eastAsia="zh-CN"/>
    </w:rPr>
  </w:style>
  <w:style w:type="paragraph" w:customStyle="1" w:styleId="810">
    <w:name w:val="Основной текст (8)1"/>
    <w:basedOn w:val="a"/>
    <w:rsid w:val="00B11C57"/>
    <w:pPr>
      <w:widowControl w:val="0"/>
      <w:shd w:val="clear" w:color="auto" w:fill="FFFFFF"/>
      <w:suppressAutoHyphens/>
      <w:spacing w:after="180" w:line="240" w:lineRule="atLeast"/>
    </w:pPr>
    <w:rPr>
      <w:rFonts w:ascii="Times New Roman" w:eastAsia="Times New Roman" w:hAnsi="Times New Roman" w:cs="Times New Roman"/>
      <w:i/>
      <w:iCs/>
      <w:color w:val="000000"/>
      <w:spacing w:val="-20"/>
      <w:sz w:val="29"/>
      <w:szCs w:val="29"/>
      <w:lang w:eastAsia="zh-CN"/>
    </w:rPr>
  </w:style>
  <w:style w:type="paragraph" w:customStyle="1" w:styleId="110">
    <w:name w:val="Заголовок №11"/>
    <w:basedOn w:val="a"/>
    <w:rsid w:val="00B11C57"/>
    <w:pPr>
      <w:widowControl w:val="0"/>
      <w:shd w:val="clear" w:color="auto" w:fill="FFFFFF"/>
      <w:suppressAutoHyphens/>
      <w:spacing w:after="480" w:line="240" w:lineRule="atLeast"/>
    </w:pPr>
    <w:rPr>
      <w:rFonts w:ascii="Times New Roman" w:eastAsia="Times New Roman" w:hAnsi="Times New Roman" w:cs="Times New Roman"/>
      <w:i/>
      <w:iCs/>
      <w:color w:val="000000"/>
      <w:spacing w:val="-30"/>
      <w:sz w:val="30"/>
      <w:szCs w:val="30"/>
      <w:lang w:eastAsia="zh-CN"/>
    </w:rPr>
  </w:style>
  <w:style w:type="paragraph" w:customStyle="1" w:styleId="910">
    <w:name w:val="Основной текст (9)1"/>
    <w:basedOn w:val="a"/>
    <w:rsid w:val="00B11C57"/>
    <w:pPr>
      <w:widowControl w:val="0"/>
      <w:shd w:val="clear" w:color="auto" w:fill="FFFFFF"/>
      <w:suppressAutoHyphens/>
      <w:spacing w:before="480" w:after="0" w:line="240" w:lineRule="atLeast"/>
    </w:pPr>
    <w:rPr>
      <w:rFonts w:ascii="Times New Roman" w:eastAsia="Times New Roman" w:hAnsi="Times New Roman" w:cs="Times New Roman"/>
      <w:b/>
      <w:bCs/>
      <w:i/>
      <w:iCs/>
      <w:color w:val="000000"/>
      <w:spacing w:val="-20"/>
      <w:sz w:val="32"/>
      <w:szCs w:val="32"/>
      <w:lang w:eastAsia="zh-CN"/>
    </w:rPr>
  </w:style>
  <w:style w:type="paragraph" w:customStyle="1" w:styleId="af2">
    <w:name w:val="Содержимое таблицы"/>
    <w:basedOn w:val="a"/>
    <w:rsid w:val="00B11C5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rsid w:val="00B11C57"/>
    <w:pPr>
      <w:jc w:val="center"/>
    </w:pPr>
    <w:rPr>
      <w:b/>
      <w:bCs/>
    </w:rPr>
  </w:style>
  <w:style w:type="paragraph" w:styleId="af4">
    <w:name w:val="Balloon Text"/>
    <w:basedOn w:val="a"/>
    <w:link w:val="17"/>
    <w:rsid w:val="00B11C57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customStyle="1" w:styleId="17">
    <w:name w:val="Текст выноски Знак1"/>
    <w:basedOn w:val="a0"/>
    <w:link w:val="af4"/>
    <w:rsid w:val="00B11C57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customStyle="1" w:styleId="af5">
    <w:name w:val="Верхний и нижний колонтитулы"/>
    <w:basedOn w:val="a"/>
    <w:rsid w:val="00B11C57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paragraph" w:styleId="af6">
    <w:name w:val="header"/>
    <w:basedOn w:val="a"/>
    <w:link w:val="18"/>
    <w:rsid w:val="00B11C5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18">
    <w:name w:val="Верхний колонтитул Знак1"/>
    <w:basedOn w:val="a0"/>
    <w:link w:val="af6"/>
    <w:rsid w:val="00B11C57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f7">
    <w:name w:val="footer"/>
    <w:basedOn w:val="a"/>
    <w:link w:val="19"/>
    <w:rsid w:val="00B11C5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19">
    <w:name w:val="Нижний колонтитул Знак1"/>
    <w:basedOn w:val="a0"/>
    <w:link w:val="af7"/>
    <w:rsid w:val="00B11C57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8">
    <w:name w:val="основной"/>
    <w:basedOn w:val="a"/>
    <w:rsid w:val="00B11C57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nsPlusNormal0">
    <w:name w:val="ConsPlusNormal"/>
    <w:rsid w:val="00B11C5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table" w:styleId="af9">
    <w:name w:val="Table Grid"/>
    <w:basedOn w:val="a1"/>
    <w:uiPriority w:val="59"/>
    <w:rsid w:val="003A4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14</Pages>
  <Words>3210</Words>
  <Characters>18302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61</cp:revision>
  <cp:lastPrinted>2026-02-16T05:52:00Z</cp:lastPrinted>
  <dcterms:created xsi:type="dcterms:W3CDTF">2024-11-06T11:56:00Z</dcterms:created>
  <dcterms:modified xsi:type="dcterms:W3CDTF">2026-02-24T08:17:00Z</dcterms:modified>
</cp:coreProperties>
</file>